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EFB237C" w15:done="0"/>
  <w15:commentEx w15:paraId="338D3A44" w15:done="0"/>
  <w15:commentEx w15:paraId="4C012409" w15:done="0"/>
  <w15:commentEx w15:paraId="6AFCF213" w15:done="0"/>
  <w15:commentEx w15:paraId="04DFB698" w15:done="0"/>
  <w15:commentEx w15:paraId="156CAA15" w15:done="0"/>
  <w15:commentEx w15:paraId="04C59856" w15:done="0"/>
  <w15:commentEx w15:paraId="2B71D144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lvl w:ilvl="0">
      <w:start w:val="1"/>
      <w:numFmt w:val="bullet"/>
      <w:pStyle w:val="TIRETbul1cm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157"/>
        </w:tabs>
        <w:ind w:left="1157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hint="default"/>
      </w:rPr>
    </w:lvl>
  </w:abstractNum>
  <w:abstractNum w:abstractNumId="1">
    <w:nsid w:val="00000006"/>
    <w:multiLevelType w:val="multilevel"/>
    <w:tmpl w:val="00000006"/>
    <w:lvl w:ilvl="0">
      <w:start w:val="1"/>
      <w:numFmt w:val="decimal"/>
      <w:pStyle w:val="LEVEL1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0000008"/>
    <w:multiLevelType w:val="multilevel"/>
    <w:tmpl w:val="00000008"/>
    <w:lvl w:ilvl="0">
      <w:start w:val="1"/>
      <w:numFmt w:val="decimal"/>
      <w:pStyle w:val="Heading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1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1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1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0000000A"/>
    <w:multiLevelType w:val="multilevel"/>
    <w:tmpl w:val="0000000A"/>
    <w:lvl w:ilvl="0">
      <w:start w:val="1"/>
      <w:numFmt w:val="decimal"/>
      <w:pStyle w:val="1GAPara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1A"/>
    <w:multiLevelType w:val="hybridMultilevel"/>
    <w:tmpl w:val="D7849846"/>
    <w:lvl w:ilvl="0" w:tplc="040C000F">
      <w:start w:val="1"/>
      <w:numFmt w:val="decimal"/>
      <w:lvlText w:val="%1."/>
      <w:lvlJc w:val="left"/>
      <w:pPr>
        <w:ind w:left="7165" w:hanging="360"/>
      </w:pPr>
    </w:lvl>
    <w:lvl w:ilvl="1" w:tplc="040C0019">
      <w:start w:val="1"/>
      <w:numFmt w:val="lowerLetter"/>
      <w:lvlText w:val="%2."/>
      <w:lvlJc w:val="left"/>
      <w:pPr>
        <w:ind w:left="7885" w:hanging="360"/>
      </w:pPr>
    </w:lvl>
    <w:lvl w:ilvl="2" w:tplc="040C001B">
      <w:start w:val="1"/>
      <w:numFmt w:val="lowerRoman"/>
      <w:lvlText w:val="%3."/>
      <w:lvlJc w:val="right"/>
      <w:pPr>
        <w:ind w:left="8605" w:hanging="180"/>
      </w:pPr>
    </w:lvl>
    <w:lvl w:ilvl="3" w:tplc="040C000F">
      <w:start w:val="1"/>
      <w:numFmt w:val="decimal"/>
      <w:lvlText w:val="%4."/>
      <w:lvlJc w:val="left"/>
      <w:pPr>
        <w:ind w:left="9325" w:hanging="360"/>
      </w:pPr>
    </w:lvl>
    <w:lvl w:ilvl="4" w:tplc="040C0019">
      <w:start w:val="1"/>
      <w:numFmt w:val="lowerLetter"/>
      <w:lvlText w:val="%5."/>
      <w:lvlJc w:val="left"/>
      <w:pPr>
        <w:ind w:left="10045" w:hanging="360"/>
      </w:pPr>
    </w:lvl>
    <w:lvl w:ilvl="5" w:tplc="040C001B">
      <w:start w:val="1"/>
      <w:numFmt w:val="lowerRoman"/>
      <w:lvlText w:val="%6."/>
      <w:lvlJc w:val="right"/>
      <w:pPr>
        <w:ind w:left="10765" w:hanging="180"/>
      </w:pPr>
    </w:lvl>
    <w:lvl w:ilvl="6" w:tplc="040C000F">
      <w:start w:val="1"/>
      <w:numFmt w:val="decimal"/>
      <w:lvlText w:val="%7."/>
      <w:lvlJc w:val="left"/>
      <w:pPr>
        <w:ind w:left="11485" w:hanging="360"/>
      </w:pPr>
    </w:lvl>
    <w:lvl w:ilvl="7" w:tplc="040C0019">
      <w:start w:val="1"/>
      <w:numFmt w:val="lowerLetter"/>
      <w:lvlText w:val="%8."/>
      <w:lvlJc w:val="left"/>
      <w:pPr>
        <w:ind w:left="12205" w:hanging="360"/>
      </w:pPr>
    </w:lvl>
    <w:lvl w:ilvl="8" w:tplc="040C001B">
      <w:start w:val="1"/>
      <w:numFmt w:val="lowerRoman"/>
      <w:lvlText w:val="%9."/>
      <w:lvlJc w:val="right"/>
      <w:pPr>
        <w:ind w:left="12925" w:hanging="180"/>
      </w:pPr>
    </w:lvl>
  </w:abstractNum>
  <w:abstractNum w:abstractNumId="5">
    <w:nsid w:val="37B135FC"/>
    <w:multiLevelType w:val="hybridMultilevel"/>
    <w:tmpl w:val="0F185258"/>
    <w:lvl w:ilvl="0" w:tplc="8D2A26CC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5"/>
  </w:num>
  <w:num w:numId="7">
    <w:abstractNumId w:val="5"/>
  </w:num>
  <w:num w:numId="8">
    <w:abstractNumId w:val="4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oivre, Josiane">
    <w15:presenceInfo w15:providerId="AD" w15:userId="S-1-5-21-1606980848-1958367476-725345543-321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0"/>
  <w:drawingGridVerticalSpacing w:val="0"/>
  <w:noPunctuationKerning/>
  <w:characterSpacingControl w:val="doNotCompress"/>
  <w:doNotValidateAgainstSchema/>
  <w:doNotDemarcateInvalidXml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1668"/>
    <w:rsid w:val="000344FD"/>
    <w:rsid w:val="00043EA5"/>
    <w:rsid w:val="00051A93"/>
    <w:rsid w:val="00062EFC"/>
    <w:rsid w:val="00074DBB"/>
    <w:rsid w:val="000C4C2A"/>
    <w:rsid w:val="000D778F"/>
    <w:rsid w:val="000F5AC3"/>
    <w:rsid w:val="0010656D"/>
    <w:rsid w:val="001153A4"/>
    <w:rsid w:val="00130422"/>
    <w:rsid w:val="00147B54"/>
    <w:rsid w:val="00172A27"/>
    <w:rsid w:val="00207B44"/>
    <w:rsid w:val="00213834"/>
    <w:rsid w:val="00256562"/>
    <w:rsid w:val="002709D3"/>
    <w:rsid w:val="0029627B"/>
    <w:rsid w:val="002C260A"/>
    <w:rsid w:val="002F287F"/>
    <w:rsid w:val="00330A2B"/>
    <w:rsid w:val="00374D06"/>
    <w:rsid w:val="00383B98"/>
    <w:rsid w:val="003A25D8"/>
    <w:rsid w:val="003D521D"/>
    <w:rsid w:val="0040747A"/>
    <w:rsid w:val="00417BCC"/>
    <w:rsid w:val="004347CF"/>
    <w:rsid w:val="00461F47"/>
    <w:rsid w:val="004A057F"/>
    <w:rsid w:val="004A4404"/>
    <w:rsid w:val="004A788F"/>
    <w:rsid w:val="00506FB4"/>
    <w:rsid w:val="005254D2"/>
    <w:rsid w:val="00585AA5"/>
    <w:rsid w:val="005D47F7"/>
    <w:rsid w:val="005E176B"/>
    <w:rsid w:val="006130A7"/>
    <w:rsid w:val="00627CA1"/>
    <w:rsid w:val="00645F0A"/>
    <w:rsid w:val="006527EE"/>
    <w:rsid w:val="00684257"/>
    <w:rsid w:val="006D4804"/>
    <w:rsid w:val="007264E5"/>
    <w:rsid w:val="007A4D10"/>
    <w:rsid w:val="007A69BD"/>
    <w:rsid w:val="007C625B"/>
    <w:rsid w:val="007E362B"/>
    <w:rsid w:val="00805150"/>
    <w:rsid w:val="00827EC0"/>
    <w:rsid w:val="008A0805"/>
    <w:rsid w:val="0091126A"/>
    <w:rsid w:val="00917159"/>
    <w:rsid w:val="009549EA"/>
    <w:rsid w:val="009B3B8B"/>
    <w:rsid w:val="00A41FDA"/>
    <w:rsid w:val="00A51BA0"/>
    <w:rsid w:val="00A73C91"/>
    <w:rsid w:val="00A74CE4"/>
    <w:rsid w:val="00A92B33"/>
    <w:rsid w:val="00A979B4"/>
    <w:rsid w:val="00B178D1"/>
    <w:rsid w:val="00B30A89"/>
    <w:rsid w:val="00B50C2F"/>
    <w:rsid w:val="00B51380"/>
    <w:rsid w:val="00B6600A"/>
    <w:rsid w:val="00BA04B7"/>
    <w:rsid w:val="00C02D4C"/>
    <w:rsid w:val="00C15271"/>
    <w:rsid w:val="00CB457B"/>
    <w:rsid w:val="00CC1394"/>
    <w:rsid w:val="00CF0495"/>
    <w:rsid w:val="00CF079A"/>
    <w:rsid w:val="00DA6A7E"/>
    <w:rsid w:val="00DB7D7D"/>
    <w:rsid w:val="00DD7470"/>
    <w:rsid w:val="00E061DE"/>
    <w:rsid w:val="00E1278A"/>
    <w:rsid w:val="00EF7B51"/>
    <w:rsid w:val="00F24892"/>
    <w:rsid w:val="00F73FFC"/>
    <w:rsid w:val="00FF5238"/>
    <w:rsid w:val="15414E46"/>
    <w:rsid w:val="6E9511D3"/>
    <w:rsid w:val="736A2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,"/>
  <w:listSeparator w:val=";"/>
  <w14:docId w14:val="15F8D8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fr-FR" w:eastAsia="fr-FR" w:bidi="fr-FR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804"/>
    <w:pPr>
      <w:spacing w:after="120" w:line="276" w:lineRule="auto"/>
    </w:pPr>
    <w:rPr>
      <w:rFonts w:eastAsia="Times New Roman"/>
      <w:sz w:val="22"/>
      <w:szCs w:val="24"/>
    </w:rPr>
  </w:style>
  <w:style w:type="paragraph" w:styleId="Heading1">
    <w:name w:val="heading 1"/>
    <w:basedOn w:val="Normal"/>
    <w:next w:val="Normal"/>
    <w:link w:val="Heading1Char"/>
    <w:qFormat/>
    <w:rsid w:val="006D4804"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0"/>
      <w:sz w:val="28"/>
      <w:szCs w:val="28"/>
    </w:rPr>
  </w:style>
  <w:style w:type="paragraph" w:styleId="Heading2">
    <w:name w:val="heading 2"/>
    <w:basedOn w:val="ListParagraph"/>
    <w:next w:val="Normal"/>
    <w:link w:val="Heading2Char"/>
    <w:qFormat/>
    <w:rsid w:val="000D778F"/>
    <w:pPr>
      <w:keepNext/>
      <w:numPr>
        <w:numId w:val="5"/>
      </w:numPr>
      <w:spacing w:before="240" w:line="240" w:lineRule="auto"/>
      <w:contextualSpacing w:val="0"/>
      <w:jc w:val="both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qFormat/>
    <w:rsid w:val="0040747A"/>
    <w:pPr>
      <w:keepNext/>
      <w:tabs>
        <w:tab w:val="left" w:pos="1134"/>
      </w:tabs>
      <w:spacing w:before="240" w:line="240" w:lineRule="auto"/>
      <w:ind w:left="567"/>
      <w:jc w:val="both"/>
      <w:outlineLvl w:val="2"/>
    </w:pPr>
    <w:rPr>
      <w:rFonts w:ascii="Arial" w:hAnsi="Arial"/>
      <w:b/>
      <w:bCs/>
      <w:iCs/>
      <w:szCs w:val="22"/>
    </w:rPr>
  </w:style>
  <w:style w:type="paragraph" w:styleId="Heading4">
    <w:name w:val="heading 4"/>
    <w:basedOn w:val="Normal"/>
    <w:next w:val="Normal"/>
    <w:link w:val="Heading4Char"/>
    <w:qFormat/>
    <w:rsid w:val="006D4804"/>
    <w:pPr>
      <w:keepNext/>
      <w:keepLines/>
      <w:tabs>
        <w:tab w:val="left" w:pos="567"/>
      </w:tabs>
      <w:snapToGrid w:val="0"/>
      <w:spacing w:after="240"/>
      <w:outlineLvl w:val="3"/>
    </w:pPr>
    <w:rPr>
      <w:rFonts w:ascii="Arial" w:hAnsi="Arial"/>
      <w:b/>
      <w:bCs/>
      <w:snapToGrid w:val="0"/>
    </w:rPr>
  </w:style>
  <w:style w:type="paragraph" w:styleId="Heading5">
    <w:name w:val="heading 5"/>
    <w:basedOn w:val="Normal"/>
    <w:next w:val="Normal"/>
    <w:link w:val="Heading5Char"/>
    <w:qFormat/>
    <w:rsid w:val="006D4804"/>
    <w:pPr>
      <w:keepNext/>
      <w:keepLines/>
      <w:spacing w:before="200" w:after="0"/>
      <w:outlineLvl w:val="4"/>
    </w:pPr>
    <w:rPr>
      <w:rFonts w:eastAsia="MS Mincho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D4804"/>
    <w:pPr>
      <w:numPr>
        <w:ilvl w:val="5"/>
        <w:numId w:val="1"/>
      </w:numPr>
      <w:tabs>
        <w:tab w:val="clear" w:pos="4320"/>
        <w:tab w:val="left" w:pos="720"/>
      </w:tabs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6D4804"/>
    <w:pPr>
      <w:keepNext/>
      <w:keepLines/>
      <w:spacing w:before="200" w:after="0"/>
      <w:outlineLvl w:val="6"/>
    </w:pPr>
    <w:rPr>
      <w:rFonts w:eastAsia="MS Mincho"/>
      <w:sz w:val="24"/>
    </w:rPr>
  </w:style>
  <w:style w:type="paragraph" w:styleId="Heading8">
    <w:name w:val="heading 8"/>
    <w:basedOn w:val="Normal"/>
    <w:next w:val="Normal"/>
    <w:link w:val="Heading8Char"/>
    <w:qFormat/>
    <w:rsid w:val="006D4804"/>
    <w:pPr>
      <w:keepNext/>
      <w:keepLines/>
      <w:spacing w:before="200" w:after="0"/>
      <w:outlineLvl w:val="7"/>
    </w:pPr>
    <w:rPr>
      <w:rFonts w:eastAsia="MS Mincho"/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6D4804"/>
    <w:pPr>
      <w:keepNext/>
      <w:keepLines/>
      <w:spacing w:before="200" w:after="0"/>
      <w:outlineLvl w:val="8"/>
    </w:pPr>
    <w:rPr>
      <w:rFonts w:ascii="Cambria" w:eastAsia="MS Gothic" w:hAnsi="Cambri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6D4804"/>
    <w:rPr>
      <w:color w:val="800080"/>
      <w:u w:val="single"/>
    </w:rPr>
  </w:style>
  <w:style w:type="character" w:styleId="Hyperlink">
    <w:name w:val="Hyperlink"/>
    <w:uiPriority w:val="99"/>
    <w:rsid w:val="006D4804"/>
    <w:rPr>
      <w:rFonts w:ascii="Arial" w:hAnsi="Arial" w:cs="Arial"/>
      <w:color w:val="0000FF"/>
      <w:u w:val="single"/>
      <w:lang w:eastAsia="fr-FR"/>
    </w:rPr>
  </w:style>
  <w:style w:type="character" w:customStyle="1" w:styleId="Heading7Char1">
    <w:name w:val="Heading 7 Char1"/>
    <w:rsid w:val="006D4804"/>
    <w:rPr>
      <w:rFonts w:ascii="Cambria" w:eastAsia="SimSun" w:hAnsi="Cambria" w:cs="SimHei"/>
      <w:i/>
      <w:iCs/>
      <w:color w:val="3F3F3F"/>
    </w:rPr>
  </w:style>
  <w:style w:type="character" w:customStyle="1" w:styleId="Heading5Char">
    <w:name w:val="Heading 5 Char"/>
    <w:link w:val="Heading5"/>
    <w:rsid w:val="006D4804"/>
    <w:rPr>
      <w:rFonts w:eastAsia="MS Mincho"/>
      <w:b/>
      <w:bCs/>
      <w:i/>
      <w:iCs/>
      <w:sz w:val="26"/>
      <w:szCs w:val="26"/>
      <w:lang w:val="fr-FR" w:eastAsia="fr-FR"/>
    </w:rPr>
  </w:style>
  <w:style w:type="character" w:customStyle="1" w:styleId="FooterChar">
    <w:name w:val="Footer Char"/>
    <w:link w:val="Footer"/>
    <w:rsid w:val="006D4804"/>
    <w:rPr>
      <w:lang w:val="fr-FR"/>
    </w:rPr>
  </w:style>
  <w:style w:type="character" w:customStyle="1" w:styleId="HeaderChar">
    <w:name w:val="Header Char"/>
    <w:link w:val="Header"/>
    <w:rsid w:val="006D4804"/>
    <w:rPr>
      <w:lang w:val="fr-FR"/>
    </w:rPr>
  </w:style>
  <w:style w:type="character" w:customStyle="1" w:styleId="Heading8Char">
    <w:name w:val="Heading 8 Char"/>
    <w:link w:val="Heading8"/>
    <w:rsid w:val="006D4804"/>
    <w:rPr>
      <w:rFonts w:eastAsia="MS Mincho"/>
      <w:i/>
      <w:iCs/>
      <w:sz w:val="24"/>
      <w:szCs w:val="24"/>
      <w:lang w:val="fr-FR" w:eastAsia="fr-FR"/>
    </w:rPr>
  </w:style>
  <w:style w:type="character" w:customStyle="1" w:styleId="Heading3Char">
    <w:name w:val="Heading 3 Char"/>
    <w:link w:val="Heading3"/>
    <w:rsid w:val="0040747A"/>
    <w:rPr>
      <w:rFonts w:ascii="Arial" w:eastAsia="Times New Roman" w:hAnsi="Arial" w:cs="Arial"/>
      <w:b/>
      <w:bCs/>
      <w:iCs/>
      <w:sz w:val="22"/>
      <w:szCs w:val="22"/>
      <w:lang w:val="fr-FR"/>
    </w:rPr>
  </w:style>
  <w:style w:type="character" w:customStyle="1" w:styleId="PageNumber1">
    <w:name w:val="Page Number1"/>
    <w:basedOn w:val="DefaultParagraphFont"/>
    <w:rsid w:val="006D4804"/>
  </w:style>
  <w:style w:type="character" w:customStyle="1" w:styleId="Heading9Char1">
    <w:name w:val="Heading 9 Char1"/>
    <w:rsid w:val="006D4804"/>
    <w:rPr>
      <w:rFonts w:ascii="Cambria" w:eastAsia="SimSun" w:hAnsi="Cambria" w:cs="SimHei"/>
      <w:i/>
      <w:iCs/>
      <w:color w:val="3F3F3F"/>
      <w:sz w:val="20"/>
      <w:szCs w:val="20"/>
    </w:rPr>
  </w:style>
  <w:style w:type="character" w:customStyle="1" w:styleId="BalloonTextChar">
    <w:name w:val="Balloon Text Char"/>
    <w:link w:val="BalloonText"/>
    <w:rsid w:val="006D4804"/>
    <w:rPr>
      <w:rFonts w:ascii="Tahoma" w:hAnsi="Tahoma" w:cs="Tahoma"/>
      <w:sz w:val="16"/>
      <w:szCs w:val="16"/>
      <w:lang w:val="fr-FR"/>
    </w:rPr>
  </w:style>
  <w:style w:type="character" w:customStyle="1" w:styleId="BODYTEXTCharChar">
    <w:name w:val="¬BODY TEXT Char Char"/>
    <w:link w:val="BODYTEXT"/>
    <w:rsid w:val="006D4804"/>
    <w:rPr>
      <w:rFonts w:ascii="Arial" w:eastAsia="Times New Roman" w:hAnsi="Arial" w:cs="Arial"/>
      <w:sz w:val="22"/>
      <w:szCs w:val="24"/>
      <w:lang w:val="fr-FR"/>
    </w:rPr>
  </w:style>
  <w:style w:type="character" w:customStyle="1" w:styleId="LEVEL2CharChar">
    <w:name w:val="¬LEVEL 2 Char Char"/>
    <w:link w:val="LEVEL2"/>
    <w:rsid w:val="006D4804"/>
    <w:rPr>
      <w:rFonts w:ascii="Arial" w:eastAsia="Times New Roman" w:hAnsi="Arial" w:cs="Arial"/>
      <w:b/>
      <w:bCs/>
      <w:i w:val="0"/>
      <w:iCs/>
      <w:sz w:val="22"/>
      <w:szCs w:val="22"/>
      <w:lang w:val="fr-FR"/>
    </w:rPr>
  </w:style>
  <w:style w:type="character" w:customStyle="1" w:styleId="CommentTextChar">
    <w:name w:val="Comment Text Char"/>
    <w:link w:val="CommentText"/>
    <w:rsid w:val="006D4804"/>
    <w:rPr>
      <w:rFonts w:ascii="Times New Roman" w:eastAsia="Times New Roman" w:hAnsi="Times New Roman"/>
      <w:lang w:val="fr-FR"/>
    </w:rPr>
  </w:style>
  <w:style w:type="character" w:customStyle="1" w:styleId="Heading7Char">
    <w:name w:val="Heading 7 Char"/>
    <w:link w:val="Heading7"/>
    <w:rsid w:val="006D4804"/>
    <w:rPr>
      <w:rFonts w:eastAsia="MS Mincho"/>
      <w:sz w:val="24"/>
      <w:szCs w:val="24"/>
      <w:lang w:val="fr-FR" w:eastAsia="fr-FR"/>
    </w:rPr>
  </w:style>
  <w:style w:type="character" w:customStyle="1" w:styleId="apple-converted-space">
    <w:name w:val="apple-converted-space"/>
    <w:basedOn w:val="DefaultParagraphFont"/>
    <w:rsid w:val="006D4804"/>
  </w:style>
  <w:style w:type="character" w:customStyle="1" w:styleId="LEVEL1CharChar">
    <w:name w:val="¬LEVEL 1 Char Char"/>
    <w:link w:val="LEVEL1"/>
    <w:rsid w:val="006D4804"/>
    <w:rPr>
      <w:rFonts w:ascii="Arial" w:eastAsia="Calibri" w:hAnsi="Arial" w:cs="Arial"/>
      <w:b/>
      <w:sz w:val="22"/>
      <w:szCs w:val="22"/>
      <w:lang w:val="fr-FR" w:eastAsia="fr-FR"/>
    </w:rPr>
  </w:style>
  <w:style w:type="character" w:customStyle="1" w:styleId="Heading2Char">
    <w:name w:val="Heading 2 Char"/>
    <w:link w:val="Heading2"/>
    <w:rsid w:val="000D778F"/>
    <w:rPr>
      <w:rFonts w:ascii="Arial" w:eastAsia="Calibri" w:hAnsi="Arial" w:cs="Arial"/>
      <w:b/>
      <w:sz w:val="22"/>
      <w:szCs w:val="22"/>
      <w:lang w:val="fr-FR" w:eastAsia="fr-FR"/>
    </w:rPr>
  </w:style>
  <w:style w:type="character" w:customStyle="1" w:styleId="a">
    <w:name w:val="批注主题 字符"/>
    <w:link w:val="CommentSubject1"/>
    <w:rsid w:val="006D4804"/>
    <w:rPr>
      <w:rFonts w:ascii="Times New Roman" w:eastAsia="Times New Roman" w:hAnsi="Times New Roman"/>
      <w:b/>
      <w:bCs/>
      <w:lang w:val="fr-FR"/>
    </w:rPr>
  </w:style>
  <w:style w:type="character" w:customStyle="1" w:styleId="NoSpacingChar">
    <w:name w:val="No Spacing Char"/>
    <w:link w:val="1"/>
    <w:rsid w:val="006D4804"/>
    <w:rPr>
      <w:rFonts w:ascii="Calibri" w:hAnsi="Calibri" w:cs="SimHei"/>
      <w:sz w:val="22"/>
      <w:szCs w:val="22"/>
      <w:lang w:val="fr-FR" w:eastAsia="fr-FR" w:bidi="fr-FR"/>
    </w:rPr>
  </w:style>
  <w:style w:type="character" w:customStyle="1" w:styleId="ListParagraphChar">
    <w:name w:val="List Paragraph Char"/>
    <w:link w:val="10"/>
    <w:rsid w:val="006D4804"/>
    <w:rPr>
      <w:rFonts w:ascii="Calibri" w:eastAsia="Calibri" w:hAnsi="Calibri" w:cs="SimHei"/>
      <w:sz w:val="22"/>
      <w:szCs w:val="22"/>
      <w:lang w:val="fr-FR" w:eastAsia="fr-FR"/>
    </w:rPr>
  </w:style>
  <w:style w:type="character" w:customStyle="1" w:styleId="Heading4Char1">
    <w:name w:val="Heading 4 Char1"/>
    <w:rsid w:val="006D4804"/>
    <w:rPr>
      <w:rFonts w:ascii="Cambria" w:eastAsia="SimSun" w:hAnsi="Cambria" w:cs="SimHei"/>
      <w:b/>
      <w:bCs/>
      <w:i/>
      <w:iCs/>
      <w:color w:val="4F81BD"/>
    </w:rPr>
  </w:style>
  <w:style w:type="character" w:customStyle="1" w:styleId="hyperlinkannexCharChar">
    <w:name w:val="hyperlink annex Char Char"/>
    <w:link w:val="hyperlinkannex"/>
    <w:rsid w:val="006D4804"/>
    <w:rPr>
      <w:rFonts w:ascii="Times New Roman" w:eastAsia="Times New Roman" w:hAnsi="Times New Roman" w:cs="SimHei"/>
      <w:szCs w:val="24"/>
      <w:lang w:val="fr-FR"/>
    </w:rPr>
  </w:style>
  <w:style w:type="character" w:customStyle="1" w:styleId="Heading1Char">
    <w:name w:val="Heading 1 Char"/>
    <w:link w:val="Heading1"/>
    <w:rsid w:val="006D4804"/>
    <w:rPr>
      <w:rFonts w:ascii="Cambria" w:eastAsia="SimSun" w:hAnsi="Cambria" w:cs="SimHei"/>
      <w:b/>
      <w:bCs/>
      <w:color w:val="365F90"/>
      <w:sz w:val="28"/>
      <w:szCs w:val="28"/>
      <w:lang w:val="fr-FR"/>
    </w:rPr>
  </w:style>
  <w:style w:type="character" w:customStyle="1" w:styleId="Heading6Char">
    <w:name w:val="Heading 6 Char"/>
    <w:link w:val="Heading6"/>
    <w:rsid w:val="006D4804"/>
    <w:rPr>
      <w:rFonts w:ascii="Times New Roman" w:eastAsia="Times New Roman" w:hAnsi="Times New Roman"/>
      <w:b/>
      <w:bCs/>
      <w:sz w:val="22"/>
      <w:szCs w:val="22"/>
      <w:lang w:val="fr-FR" w:eastAsia="fr-FR"/>
    </w:rPr>
  </w:style>
  <w:style w:type="character" w:customStyle="1" w:styleId="Heading2Char1">
    <w:name w:val="Heading 2 Char1"/>
    <w:rsid w:val="006D4804"/>
    <w:rPr>
      <w:rFonts w:ascii="Cambria" w:eastAsia="SimSun" w:hAnsi="Cambria" w:cs="SimHei"/>
      <w:b/>
      <w:bCs/>
      <w:color w:val="4F81BD"/>
      <w:sz w:val="26"/>
      <w:szCs w:val="26"/>
    </w:rPr>
  </w:style>
  <w:style w:type="character" w:customStyle="1" w:styleId="Heading1Char1">
    <w:name w:val="Heading 1 Char1"/>
    <w:rsid w:val="006D4804"/>
    <w:rPr>
      <w:rFonts w:ascii="Cambria" w:eastAsia="SimSun" w:hAnsi="Cambria" w:cs="SimHei"/>
      <w:b/>
      <w:bCs/>
      <w:color w:val="365F90"/>
      <w:sz w:val="28"/>
      <w:szCs w:val="28"/>
    </w:rPr>
  </w:style>
  <w:style w:type="character" w:customStyle="1" w:styleId="Heading3Char1">
    <w:name w:val="Heading 3 Char1"/>
    <w:rsid w:val="006D4804"/>
    <w:rPr>
      <w:rFonts w:ascii="Cambria" w:eastAsia="SimSun" w:hAnsi="Cambria" w:cs="SimHei"/>
      <w:b/>
      <w:bCs/>
      <w:color w:val="4F81BD"/>
    </w:rPr>
  </w:style>
  <w:style w:type="character" w:customStyle="1" w:styleId="CommentReference1">
    <w:name w:val="Comment Reference1"/>
    <w:rsid w:val="006D4804"/>
    <w:rPr>
      <w:sz w:val="16"/>
      <w:szCs w:val="16"/>
    </w:rPr>
  </w:style>
  <w:style w:type="character" w:customStyle="1" w:styleId="Heading9Char">
    <w:name w:val="Heading 9 Char"/>
    <w:link w:val="Heading9"/>
    <w:rsid w:val="006D4804"/>
    <w:rPr>
      <w:rFonts w:ascii="Cambria" w:eastAsia="MS Gothic" w:hAnsi="Cambria"/>
      <w:sz w:val="22"/>
      <w:szCs w:val="22"/>
      <w:lang w:val="fr-FR" w:eastAsia="fr-FR"/>
    </w:rPr>
  </w:style>
  <w:style w:type="character" w:customStyle="1" w:styleId="Heading8Char1">
    <w:name w:val="Heading 8 Char1"/>
    <w:rsid w:val="006D4804"/>
    <w:rPr>
      <w:rFonts w:ascii="Cambria" w:eastAsia="SimSun" w:hAnsi="Cambria" w:cs="SimHei"/>
      <w:color w:val="3F3F3F"/>
      <w:sz w:val="20"/>
      <w:szCs w:val="20"/>
    </w:rPr>
  </w:style>
  <w:style w:type="character" w:customStyle="1" w:styleId="apple-style-span">
    <w:name w:val="apple-style-span"/>
    <w:basedOn w:val="DefaultParagraphFont"/>
    <w:rsid w:val="006D4804"/>
  </w:style>
  <w:style w:type="character" w:customStyle="1" w:styleId="Heading4Char">
    <w:name w:val="Heading 4 Char"/>
    <w:link w:val="Heading4"/>
    <w:rsid w:val="006D4804"/>
    <w:rPr>
      <w:rFonts w:ascii="Arial" w:eastAsia="Times New Roman" w:hAnsi="Arial"/>
      <w:b/>
      <w:bCs/>
      <w:snapToGrid w:val="0"/>
      <w:sz w:val="22"/>
      <w:szCs w:val="24"/>
      <w:lang w:val="fr-FR" w:eastAsia="fr-FR"/>
    </w:rPr>
  </w:style>
  <w:style w:type="character" w:customStyle="1" w:styleId="Heading5Char1">
    <w:name w:val="Heading 5 Char1"/>
    <w:rsid w:val="006D4804"/>
    <w:rPr>
      <w:rFonts w:ascii="Cambria" w:eastAsia="SimSun" w:hAnsi="Cambria" w:cs="SimHei"/>
      <w:color w:val="244061"/>
    </w:rPr>
  </w:style>
  <w:style w:type="paragraph" w:styleId="Footer">
    <w:name w:val="footer"/>
    <w:basedOn w:val="Normal"/>
    <w:link w:val="FooterChar"/>
    <w:rsid w:val="006D4804"/>
    <w:pPr>
      <w:tabs>
        <w:tab w:val="center" w:pos="4536"/>
        <w:tab w:val="right" w:pos="9072"/>
      </w:tabs>
      <w:spacing w:after="0"/>
    </w:pPr>
    <w:rPr>
      <w:rFonts w:eastAsia="SimSun"/>
      <w:sz w:val="20"/>
      <w:szCs w:val="20"/>
    </w:rPr>
  </w:style>
  <w:style w:type="paragraph" w:styleId="BalloonText">
    <w:name w:val="Balloon Text"/>
    <w:basedOn w:val="Normal"/>
    <w:link w:val="BalloonTextChar"/>
    <w:rsid w:val="006D4804"/>
    <w:pPr>
      <w:spacing w:after="0"/>
    </w:pPr>
    <w:rPr>
      <w:rFonts w:ascii="Tahoma" w:eastAsia="SimSun" w:hAnsi="Tahoma"/>
      <w:sz w:val="16"/>
      <w:szCs w:val="16"/>
    </w:rPr>
  </w:style>
  <w:style w:type="paragraph" w:styleId="TOC2">
    <w:name w:val="toc 2"/>
    <w:basedOn w:val="Normal"/>
    <w:next w:val="Normal"/>
    <w:uiPriority w:val="39"/>
    <w:rsid w:val="006D4804"/>
    <w:pPr>
      <w:tabs>
        <w:tab w:val="left" w:pos="1134"/>
        <w:tab w:val="right" w:leader="dot" w:pos="9350"/>
      </w:tabs>
      <w:spacing w:after="100"/>
      <w:ind w:left="567" w:right="282"/>
    </w:pPr>
    <w:rPr>
      <w:rFonts w:ascii="Arial" w:hAnsi="Arial" w:cs="Arial"/>
      <w:b/>
      <w:szCs w:val="22"/>
    </w:rPr>
  </w:style>
  <w:style w:type="paragraph" w:styleId="Header">
    <w:name w:val="header"/>
    <w:basedOn w:val="Normal"/>
    <w:link w:val="HeaderChar"/>
    <w:rsid w:val="006D4804"/>
    <w:pPr>
      <w:tabs>
        <w:tab w:val="center" w:pos="4536"/>
        <w:tab w:val="right" w:pos="9072"/>
      </w:tabs>
      <w:spacing w:after="0"/>
    </w:pPr>
    <w:rPr>
      <w:rFonts w:eastAsia="SimSun"/>
      <w:sz w:val="20"/>
      <w:szCs w:val="20"/>
    </w:rPr>
  </w:style>
  <w:style w:type="paragraph" w:styleId="CommentText">
    <w:name w:val="annotation text"/>
    <w:basedOn w:val="Normal"/>
    <w:link w:val="CommentTextChar"/>
    <w:rsid w:val="006D4804"/>
    <w:rPr>
      <w:sz w:val="20"/>
      <w:szCs w:val="20"/>
    </w:rPr>
  </w:style>
  <w:style w:type="paragraph" w:styleId="TOC1">
    <w:name w:val="toc 1"/>
    <w:basedOn w:val="Normal"/>
    <w:next w:val="Normal"/>
    <w:rsid w:val="006D4804"/>
    <w:pPr>
      <w:tabs>
        <w:tab w:val="left" w:pos="709"/>
        <w:tab w:val="right" w:leader="dot" w:pos="9350"/>
      </w:tabs>
      <w:spacing w:after="100"/>
      <w:ind w:left="567" w:right="283" w:hanging="567"/>
    </w:pPr>
    <w:rPr>
      <w:rFonts w:ascii="Arial" w:hAnsi="Arial" w:cs="Arial"/>
      <w:b/>
      <w:szCs w:val="22"/>
    </w:rPr>
  </w:style>
  <w:style w:type="paragraph" w:styleId="TOC3">
    <w:name w:val="toc 3"/>
    <w:basedOn w:val="Normal"/>
    <w:next w:val="Normal"/>
    <w:uiPriority w:val="39"/>
    <w:rsid w:val="006D4804"/>
    <w:pPr>
      <w:spacing w:after="100"/>
      <w:ind w:left="440"/>
    </w:pPr>
    <w:rPr>
      <w:rFonts w:ascii="Calibri" w:eastAsia="SimSun" w:hAnsi="Calibri" w:cs="SimHei"/>
      <w:szCs w:val="22"/>
    </w:rPr>
  </w:style>
  <w:style w:type="paragraph" w:customStyle="1" w:styleId="ColorfulList-Accent11">
    <w:name w:val="Colorful List - Accent 11"/>
    <w:basedOn w:val="Normal"/>
    <w:rsid w:val="006D4804"/>
    <w:pPr>
      <w:ind w:left="720"/>
      <w:contextualSpacing/>
    </w:pPr>
  </w:style>
  <w:style w:type="paragraph" w:customStyle="1" w:styleId="HTMLPreformatted1">
    <w:name w:val="HTML Preformatted1"/>
    <w:basedOn w:val="Normal"/>
    <w:rsid w:val="006D48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paragraph" w:customStyle="1" w:styleId="Heading41">
    <w:name w:val="Heading 41"/>
    <w:basedOn w:val="Normal"/>
    <w:next w:val="Normal"/>
    <w:rsid w:val="006D4804"/>
    <w:pPr>
      <w:keepNext/>
      <w:numPr>
        <w:ilvl w:val="3"/>
        <w:numId w:val="1"/>
      </w:numPr>
      <w:tabs>
        <w:tab w:val="clear" w:pos="2880"/>
        <w:tab w:val="left" w:pos="720"/>
      </w:tabs>
      <w:spacing w:before="240" w:after="60"/>
      <w:ind w:hanging="360"/>
      <w:outlineLvl w:val="3"/>
    </w:pPr>
    <w:rPr>
      <w:rFonts w:ascii="Calibri" w:eastAsia="MS Mincho" w:hAnsi="Calibri" w:cs="SimHei"/>
      <w:b/>
      <w:bCs/>
      <w:sz w:val="28"/>
      <w:szCs w:val="28"/>
    </w:rPr>
  </w:style>
  <w:style w:type="paragraph" w:customStyle="1" w:styleId="b">
    <w:name w:val="(b)"/>
    <w:basedOn w:val="Normal"/>
    <w:rsid w:val="006D4804"/>
    <w:pPr>
      <w:tabs>
        <w:tab w:val="left" w:pos="-737"/>
        <w:tab w:val="left" w:pos="1134"/>
      </w:tabs>
      <w:snapToGrid w:val="0"/>
      <w:spacing w:after="240"/>
      <w:ind w:left="1134" w:hanging="567"/>
      <w:jc w:val="both"/>
    </w:pPr>
    <w:rPr>
      <w:rFonts w:ascii="Arial" w:hAnsi="Arial"/>
      <w:snapToGrid w:val="0"/>
    </w:rPr>
  </w:style>
  <w:style w:type="paragraph" w:customStyle="1" w:styleId="Par">
    <w:name w:val="Par"/>
    <w:basedOn w:val="Normal"/>
    <w:rsid w:val="006D4804"/>
    <w:pPr>
      <w:tabs>
        <w:tab w:val="left" w:pos="567"/>
      </w:tabs>
      <w:snapToGrid w:val="0"/>
      <w:spacing w:after="240"/>
      <w:ind w:firstLine="567"/>
      <w:jc w:val="both"/>
    </w:pPr>
    <w:rPr>
      <w:rFonts w:ascii="Arial" w:hAnsi="Arial"/>
      <w:snapToGrid w:val="0"/>
    </w:rPr>
  </w:style>
  <w:style w:type="paragraph" w:customStyle="1" w:styleId="Sansinterligne1">
    <w:name w:val="Sans interligne1"/>
    <w:rsid w:val="006D4804"/>
    <w:pPr>
      <w:spacing w:after="200" w:line="276" w:lineRule="auto"/>
    </w:pPr>
    <w:rPr>
      <w:rFonts w:eastAsia="Times New Roman"/>
      <w:sz w:val="24"/>
      <w:szCs w:val="24"/>
    </w:rPr>
  </w:style>
  <w:style w:type="paragraph" w:customStyle="1" w:styleId="Heading71">
    <w:name w:val="Heading 71"/>
    <w:basedOn w:val="Normal"/>
    <w:next w:val="Normal"/>
    <w:rsid w:val="006D4804"/>
    <w:pPr>
      <w:numPr>
        <w:ilvl w:val="6"/>
        <w:numId w:val="1"/>
      </w:numPr>
      <w:tabs>
        <w:tab w:val="clear" w:pos="5040"/>
        <w:tab w:val="left" w:pos="720"/>
      </w:tabs>
      <w:spacing w:before="240" w:after="60"/>
      <w:ind w:hanging="360"/>
      <w:outlineLvl w:val="6"/>
    </w:pPr>
    <w:rPr>
      <w:rFonts w:ascii="Calibri" w:eastAsia="MS Mincho" w:hAnsi="Calibri" w:cs="SimHei"/>
      <w:sz w:val="24"/>
    </w:rPr>
  </w:style>
  <w:style w:type="paragraph" w:customStyle="1" w:styleId="Heading31">
    <w:name w:val="Heading 31"/>
    <w:basedOn w:val="Normal"/>
    <w:next w:val="Normal"/>
    <w:rsid w:val="006D4804"/>
    <w:pPr>
      <w:keepNext/>
      <w:numPr>
        <w:ilvl w:val="2"/>
        <w:numId w:val="1"/>
      </w:numPr>
      <w:tabs>
        <w:tab w:val="clear" w:pos="2160"/>
        <w:tab w:val="left" w:pos="720"/>
      </w:tabs>
      <w:spacing w:before="240" w:after="60"/>
      <w:ind w:hanging="180"/>
      <w:outlineLvl w:val="2"/>
    </w:pPr>
    <w:rPr>
      <w:rFonts w:ascii="Cambria" w:eastAsia="MS Gothic" w:hAnsi="Cambria"/>
      <w:b/>
      <w:bCs/>
      <w:sz w:val="26"/>
      <w:szCs w:val="26"/>
    </w:rPr>
  </w:style>
  <w:style w:type="paragraph" w:customStyle="1" w:styleId="TOC10">
    <w:name w:val="TOC 标题1"/>
    <w:basedOn w:val="Heading1"/>
    <w:next w:val="Normal"/>
    <w:rsid w:val="006D4804"/>
    <w:pPr>
      <w:outlineLvl w:val="9"/>
    </w:pPr>
  </w:style>
  <w:style w:type="paragraph" w:customStyle="1" w:styleId="hyperlinkannex">
    <w:name w:val="hyperlink annex"/>
    <w:basedOn w:val="Normal"/>
    <w:link w:val="hyperlinkannexCharChar"/>
    <w:rsid w:val="006D4804"/>
    <w:pPr>
      <w:spacing w:after="0"/>
    </w:pPr>
    <w:rPr>
      <w:sz w:val="20"/>
    </w:rPr>
  </w:style>
  <w:style w:type="paragraph" w:customStyle="1" w:styleId="Revision1">
    <w:name w:val="Revision1"/>
    <w:rsid w:val="006D4804"/>
    <w:pPr>
      <w:spacing w:after="200" w:line="276" w:lineRule="auto"/>
    </w:pPr>
    <w:rPr>
      <w:rFonts w:eastAsia="Times New Roman"/>
      <w:sz w:val="22"/>
      <w:szCs w:val="24"/>
    </w:rPr>
  </w:style>
  <w:style w:type="paragraph" w:customStyle="1" w:styleId="Heading11">
    <w:name w:val="Heading 11"/>
    <w:basedOn w:val="Normal"/>
    <w:next w:val="Normal"/>
    <w:rsid w:val="006D4804"/>
    <w:pPr>
      <w:keepNext/>
      <w:numPr>
        <w:numId w:val="1"/>
      </w:numPr>
      <w:tabs>
        <w:tab w:val="left" w:pos="720"/>
      </w:tabs>
      <w:spacing w:before="240" w:after="60"/>
      <w:ind w:hanging="360"/>
      <w:outlineLvl w:val="0"/>
    </w:pPr>
    <w:rPr>
      <w:rFonts w:ascii="Cambria" w:eastAsia="MS Gothic" w:hAnsi="Cambria"/>
      <w:b/>
      <w:bCs/>
      <w:kern w:val="32"/>
      <w:sz w:val="32"/>
      <w:szCs w:val="32"/>
    </w:rPr>
  </w:style>
  <w:style w:type="paragraph" w:customStyle="1" w:styleId="LEVEL1">
    <w:name w:val="¬LEVEL 1"/>
    <w:basedOn w:val="10"/>
    <w:link w:val="LEVEL1CharChar"/>
    <w:rsid w:val="006D4804"/>
    <w:pPr>
      <w:numPr>
        <w:numId w:val="2"/>
      </w:numPr>
      <w:spacing w:before="240" w:after="120" w:line="240" w:lineRule="auto"/>
      <w:ind w:left="567" w:hanging="567"/>
      <w:jc w:val="both"/>
      <w:outlineLvl w:val="0"/>
    </w:pPr>
    <w:rPr>
      <w:rFonts w:ascii="Arial" w:hAnsi="Arial"/>
      <w:b/>
    </w:rPr>
  </w:style>
  <w:style w:type="paragraph" w:customStyle="1" w:styleId="2">
    <w:name w:val="列出段落2"/>
    <w:basedOn w:val="Normal"/>
    <w:rsid w:val="006D4804"/>
    <w:pPr>
      <w:ind w:firstLineChars="200" w:firstLine="420"/>
    </w:pPr>
  </w:style>
  <w:style w:type="paragraph" w:customStyle="1" w:styleId="Marge">
    <w:name w:val="Marge"/>
    <w:basedOn w:val="Par"/>
    <w:rsid w:val="006D4804"/>
    <w:pPr>
      <w:ind w:firstLine="0"/>
    </w:pPr>
  </w:style>
  <w:style w:type="paragraph" w:customStyle="1" w:styleId="CommentSubject1">
    <w:name w:val="Comment Subject1"/>
    <w:basedOn w:val="CommentText"/>
    <w:next w:val="CommentText"/>
    <w:link w:val="a"/>
    <w:rsid w:val="006D4804"/>
    <w:rPr>
      <w:b/>
      <w:bCs/>
    </w:rPr>
  </w:style>
  <w:style w:type="paragraph" w:customStyle="1" w:styleId="Heading21">
    <w:name w:val="Heading 21"/>
    <w:basedOn w:val="Normal"/>
    <w:next w:val="Normal"/>
    <w:rsid w:val="006D4804"/>
    <w:pPr>
      <w:keepNext/>
      <w:numPr>
        <w:ilvl w:val="1"/>
        <w:numId w:val="1"/>
      </w:numPr>
      <w:tabs>
        <w:tab w:val="clear" w:pos="1440"/>
        <w:tab w:val="left" w:pos="720"/>
      </w:tabs>
      <w:spacing w:before="240" w:after="60"/>
      <w:ind w:hanging="360"/>
      <w:outlineLvl w:val="1"/>
    </w:pPr>
    <w:rPr>
      <w:rFonts w:ascii="Cambria" w:eastAsia="MS Gothic" w:hAnsi="Cambria"/>
      <w:b/>
      <w:bCs/>
      <w:i/>
      <w:iCs/>
      <w:sz w:val="28"/>
      <w:szCs w:val="28"/>
    </w:rPr>
  </w:style>
  <w:style w:type="paragraph" w:customStyle="1" w:styleId="1">
    <w:name w:val="无间隔1"/>
    <w:link w:val="NoSpacingChar"/>
    <w:rsid w:val="006D4804"/>
    <w:pPr>
      <w:spacing w:after="200" w:line="276" w:lineRule="auto"/>
    </w:pPr>
    <w:rPr>
      <w:rFonts w:ascii="Calibri" w:hAnsi="Calibri" w:cs="SimHei"/>
      <w:sz w:val="22"/>
      <w:szCs w:val="22"/>
    </w:rPr>
  </w:style>
  <w:style w:type="paragraph" w:customStyle="1" w:styleId="11">
    <w:name w:val="修订1"/>
    <w:rsid w:val="006D4804"/>
    <w:rPr>
      <w:rFonts w:eastAsia="Times New Roman"/>
      <w:sz w:val="22"/>
      <w:szCs w:val="24"/>
    </w:rPr>
  </w:style>
  <w:style w:type="paragraph" w:customStyle="1" w:styleId="Heading51">
    <w:name w:val="Heading 51"/>
    <w:basedOn w:val="Normal"/>
    <w:next w:val="Normal"/>
    <w:rsid w:val="006D4804"/>
    <w:pPr>
      <w:numPr>
        <w:ilvl w:val="4"/>
        <w:numId w:val="1"/>
      </w:numPr>
      <w:tabs>
        <w:tab w:val="clear" w:pos="3600"/>
        <w:tab w:val="left" w:pos="720"/>
      </w:tabs>
      <w:spacing w:before="240" w:after="60"/>
      <w:ind w:hanging="360"/>
      <w:outlineLvl w:val="4"/>
    </w:pPr>
    <w:rPr>
      <w:rFonts w:ascii="Calibri" w:eastAsia="MS Mincho" w:hAnsi="Calibri" w:cs="SimHei"/>
      <w:b/>
      <w:bCs/>
      <w:i/>
      <w:iCs/>
      <w:sz w:val="26"/>
      <w:szCs w:val="26"/>
    </w:rPr>
  </w:style>
  <w:style w:type="paragraph" w:customStyle="1" w:styleId="10">
    <w:name w:val="列出段落1"/>
    <w:basedOn w:val="Normal"/>
    <w:link w:val="ListParagraphChar"/>
    <w:rsid w:val="006D4804"/>
    <w:pPr>
      <w:spacing w:after="200"/>
      <w:ind w:left="720"/>
      <w:contextualSpacing/>
    </w:pPr>
    <w:rPr>
      <w:rFonts w:ascii="Calibri" w:eastAsia="Calibri" w:hAnsi="Calibri"/>
      <w:szCs w:val="22"/>
    </w:rPr>
  </w:style>
  <w:style w:type="paragraph" w:customStyle="1" w:styleId="TIRETbul1cm">
    <w:name w:val="TIRET bul 1cm"/>
    <w:basedOn w:val="Normal"/>
    <w:rsid w:val="006D4804"/>
    <w:pPr>
      <w:numPr>
        <w:numId w:val="3"/>
      </w:numPr>
      <w:tabs>
        <w:tab w:val="clear" w:pos="360"/>
        <w:tab w:val="left" w:pos="851"/>
      </w:tabs>
      <w:adjustRightInd w:val="0"/>
      <w:snapToGrid w:val="0"/>
      <w:spacing w:after="240"/>
      <w:jc w:val="both"/>
    </w:pPr>
    <w:rPr>
      <w:rFonts w:ascii="Arial" w:eastAsia="SimSun" w:hAnsi="Arial"/>
      <w:snapToGrid w:val="0"/>
    </w:rPr>
  </w:style>
  <w:style w:type="paragraph" w:customStyle="1" w:styleId="Default">
    <w:name w:val="Default"/>
    <w:rsid w:val="006D4804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NormalWeb1">
    <w:name w:val="Normal (Web)1"/>
    <w:basedOn w:val="Normal"/>
    <w:rsid w:val="006D4804"/>
    <w:pPr>
      <w:spacing w:before="100" w:beforeAutospacing="1" w:after="100" w:afterAutospacing="1"/>
    </w:pPr>
    <w:rPr>
      <w:sz w:val="24"/>
    </w:rPr>
  </w:style>
  <w:style w:type="paragraph" w:customStyle="1" w:styleId="Heading91">
    <w:name w:val="Heading 91"/>
    <w:basedOn w:val="Normal"/>
    <w:next w:val="Normal"/>
    <w:rsid w:val="006D4804"/>
    <w:pPr>
      <w:numPr>
        <w:ilvl w:val="8"/>
        <w:numId w:val="1"/>
      </w:numPr>
      <w:tabs>
        <w:tab w:val="clear" w:pos="6480"/>
        <w:tab w:val="left" w:pos="720"/>
      </w:tabs>
      <w:spacing w:before="240" w:after="60"/>
      <w:ind w:hanging="180"/>
      <w:outlineLvl w:val="8"/>
    </w:pPr>
    <w:rPr>
      <w:rFonts w:ascii="Cambria" w:eastAsia="MS Gothic" w:hAnsi="Cambria"/>
      <w:szCs w:val="22"/>
    </w:rPr>
  </w:style>
  <w:style w:type="paragraph" w:customStyle="1" w:styleId="Heading81">
    <w:name w:val="Heading 81"/>
    <w:basedOn w:val="Normal"/>
    <w:next w:val="Normal"/>
    <w:rsid w:val="006D4804"/>
    <w:pPr>
      <w:numPr>
        <w:ilvl w:val="7"/>
        <w:numId w:val="1"/>
      </w:numPr>
      <w:tabs>
        <w:tab w:val="clear" w:pos="5760"/>
        <w:tab w:val="left" w:pos="720"/>
      </w:tabs>
      <w:spacing w:before="240" w:after="60"/>
      <w:ind w:hanging="360"/>
      <w:outlineLvl w:val="7"/>
    </w:pPr>
    <w:rPr>
      <w:rFonts w:ascii="Calibri" w:eastAsia="MS Mincho" w:hAnsi="Calibri" w:cs="SimHei"/>
      <w:i/>
      <w:iCs/>
      <w:sz w:val="24"/>
    </w:rPr>
  </w:style>
  <w:style w:type="paragraph" w:customStyle="1" w:styleId="BODYTEXT">
    <w:name w:val="¬BODY TEXT"/>
    <w:basedOn w:val="Normal"/>
    <w:link w:val="BODYTEXTCharChar"/>
    <w:rsid w:val="006D4804"/>
    <w:pPr>
      <w:ind w:left="567"/>
      <w:jc w:val="both"/>
    </w:pPr>
    <w:rPr>
      <w:rFonts w:ascii="Arial" w:hAnsi="Arial"/>
    </w:rPr>
  </w:style>
  <w:style w:type="paragraph" w:customStyle="1" w:styleId="LEVEL2">
    <w:name w:val="¬LEVEL 2"/>
    <w:basedOn w:val="Heading2"/>
    <w:link w:val="LEVEL2CharChar"/>
    <w:rsid w:val="006D4804"/>
    <w:pPr>
      <w:tabs>
        <w:tab w:val="left" w:pos="1134"/>
      </w:tabs>
      <w:spacing w:after="120"/>
      <w:ind w:left="567"/>
    </w:pPr>
    <w:rPr>
      <w:rFonts w:eastAsia="Times New Roman"/>
      <w:bCs/>
      <w:iCs/>
    </w:rPr>
  </w:style>
  <w:style w:type="paragraph" w:customStyle="1" w:styleId="1GAPara">
    <w:name w:val="1. GA Para"/>
    <w:rsid w:val="006D4804"/>
    <w:pPr>
      <w:numPr>
        <w:numId w:val="4"/>
      </w:numPr>
      <w:spacing w:after="120" w:line="276" w:lineRule="auto"/>
      <w:ind w:left="567" w:hanging="567"/>
    </w:pPr>
    <w:rPr>
      <w:rFonts w:ascii="Arial" w:eastAsia="Times New Roman" w:hAnsi="Arial" w:cs="Arial"/>
      <w:snapToGrid w:val="0"/>
      <w:sz w:val="22"/>
      <w:szCs w:val="22"/>
    </w:rPr>
  </w:style>
  <w:style w:type="paragraph" w:styleId="ListParagraph">
    <w:name w:val="List Paragraph"/>
    <w:basedOn w:val="Normal"/>
    <w:qFormat/>
    <w:rsid w:val="004A788F"/>
    <w:pPr>
      <w:spacing w:after="200"/>
      <w:ind w:left="720"/>
      <w:contextualSpacing/>
    </w:pPr>
    <w:rPr>
      <w:rFonts w:ascii="Calibri" w:eastAsia="Calibri" w:hAnsi="Calibri"/>
      <w:szCs w:val="22"/>
    </w:rPr>
  </w:style>
  <w:style w:type="character" w:styleId="CommentReference">
    <w:name w:val="annotation reference"/>
    <w:rsid w:val="0040747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40747A"/>
    <w:rPr>
      <w:b/>
      <w:bCs/>
    </w:rPr>
  </w:style>
  <w:style w:type="character" w:customStyle="1" w:styleId="CommentSubjectChar">
    <w:name w:val="Comment Subject Char"/>
    <w:link w:val="CommentSubject"/>
    <w:rsid w:val="0040747A"/>
    <w:rPr>
      <w:rFonts w:ascii="Times New Roman" w:eastAsia="Times New Roman" w:hAnsi="Times New Roman"/>
      <w:b/>
      <w:bCs/>
      <w:lang w:val="fr-FR" w:eastAsia="fr-FR"/>
    </w:rPr>
  </w:style>
  <w:style w:type="paragraph" w:styleId="Revision">
    <w:name w:val="Revision"/>
    <w:hidden/>
    <w:uiPriority w:val="99"/>
    <w:unhideWhenUsed/>
    <w:rsid w:val="0040747A"/>
    <w:rPr>
      <w:rFonts w:eastAsia="Times New Roman"/>
      <w:sz w:val="22"/>
      <w:szCs w:val="24"/>
    </w:rPr>
  </w:style>
  <w:style w:type="table" w:styleId="TableGrid">
    <w:name w:val="Table Grid"/>
    <w:basedOn w:val="TableNormal"/>
    <w:rsid w:val="002F28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0495"/>
    <w:pPr>
      <w:outlineLvl w:val="9"/>
    </w:pPr>
    <w:rPr>
      <w:rFonts w:eastAsia="MS Gothic"/>
      <w:color w:val="365F91"/>
    </w:rPr>
  </w:style>
  <w:style w:type="table" w:customStyle="1" w:styleId="TableGrid7">
    <w:name w:val="Table Grid7"/>
    <w:basedOn w:val="TableNormal"/>
    <w:next w:val="TableGrid"/>
    <w:rsid w:val="0091126A"/>
    <w:rPr>
      <w:rFonts w:ascii="Calibri" w:eastAsia="MS Mincho" w:hAnsi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VEL2Char">
    <w:name w:val="¬LEVEL 2 Char"/>
    <w:rsid w:val="0091126A"/>
    <w:rPr>
      <w:rFonts w:ascii="Arial" w:eastAsia="Times New Roman" w:hAnsi="Arial" w:cs="Arial"/>
      <w:b w:val="0"/>
      <w:bCs w:val="0"/>
      <w:i/>
      <w:iCs w:val="0"/>
      <w:sz w:val="22"/>
      <w:szCs w:val="22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fr-FR" w:eastAsia="fr-FR" w:bidi="fr-FR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804"/>
    <w:pPr>
      <w:spacing w:after="120" w:line="276" w:lineRule="auto"/>
    </w:pPr>
    <w:rPr>
      <w:rFonts w:eastAsia="Times New Roman"/>
      <w:sz w:val="22"/>
      <w:szCs w:val="24"/>
    </w:rPr>
  </w:style>
  <w:style w:type="paragraph" w:styleId="Heading1">
    <w:name w:val="heading 1"/>
    <w:basedOn w:val="Normal"/>
    <w:next w:val="Normal"/>
    <w:link w:val="Heading1Char"/>
    <w:qFormat/>
    <w:rsid w:val="006D4804"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0"/>
      <w:sz w:val="28"/>
      <w:szCs w:val="28"/>
    </w:rPr>
  </w:style>
  <w:style w:type="paragraph" w:styleId="Heading2">
    <w:name w:val="heading 2"/>
    <w:basedOn w:val="ListParagraph"/>
    <w:next w:val="Normal"/>
    <w:link w:val="Heading2Char"/>
    <w:qFormat/>
    <w:rsid w:val="000D778F"/>
    <w:pPr>
      <w:keepNext/>
      <w:numPr>
        <w:numId w:val="5"/>
      </w:numPr>
      <w:spacing w:before="240" w:line="240" w:lineRule="auto"/>
      <w:contextualSpacing w:val="0"/>
      <w:jc w:val="both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qFormat/>
    <w:rsid w:val="0040747A"/>
    <w:pPr>
      <w:keepNext/>
      <w:tabs>
        <w:tab w:val="left" w:pos="1134"/>
      </w:tabs>
      <w:spacing w:before="240" w:line="240" w:lineRule="auto"/>
      <w:ind w:left="567"/>
      <w:jc w:val="both"/>
      <w:outlineLvl w:val="2"/>
    </w:pPr>
    <w:rPr>
      <w:rFonts w:ascii="Arial" w:hAnsi="Arial"/>
      <w:b/>
      <w:bCs/>
      <w:iCs/>
      <w:szCs w:val="22"/>
    </w:rPr>
  </w:style>
  <w:style w:type="paragraph" w:styleId="Heading4">
    <w:name w:val="heading 4"/>
    <w:basedOn w:val="Normal"/>
    <w:next w:val="Normal"/>
    <w:link w:val="Heading4Char"/>
    <w:qFormat/>
    <w:rsid w:val="006D4804"/>
    <w:pPr>
      <w:keepNext/>
      <w:keepLines/>
      <w:tabs>
        <w:tab w:val="left" w:pos="567"/>
      </w:tabs>
      <w:snapToGrid w:val="0"/>
      <w:spacing w:after="240"/>
      <w:outlineLvl w:val="3"/>
    </w:pPr>
    <w:rPr>
      <w:rFonts w:ascii="Arial" w:hAnsi="Arial"/>
      <w:b/>
      <w:bCs/>
      <w:snapToGrid w:val="0"/>
    </w:rPr>
  </w:style>
  <w:style w:type="paragraph" w:styleId="Heading5">
    <w:name w:val="heading 5"/>
    <w:basedOn w:val="Normal"/>
    <w:next w:val="Normal"/>
    <w:link w:val="Heading5Char"/>
    <w:qFormat/>
    <w:rsid w:val="006D4804"/>
    <w:pPr>
      <w:keepNext/>
      <w:keepLines/>
      <w:spacing w:before="200" w:after="0"/>
      <w:outlineLvl w:val="4"/>
    </w:pPr>
    <w:rPr>
      <w:rFonts w:eastAsia="MS Mincho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D4804"/>
    <w:pPr>
      <w:numPr>
        <w:ilvl w:val="5"/>
        <w:numId w:val="1"/>
      </w:numPr>
      <w:tabs>
        <w:tab w:val="clear" w:pos="4320"/>
        <w:tab w:val="left" w:pos="720"/>
      </w:tabs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6D4804"/>
    <w:pPr>
      <w:keepNext/>
      <w:keepLines/>
      <w:spacing w:before="200" w:after="0"/>
      <w:outlineLvl w:val="6"/>
    </w:pPr>
    <w:rPr>
      <w:rFonts w:eastAsia="MS Mincho"/>
      <w:sz w:val="24"/>
    </w:rPr>
  </w:style>
  <w:style w:type="paragraph" w:styleId="Heading8">
    <w:name w:val="heading 8"/>
    <w:basedOn w:val="Normal"/>
    <w:next w:val="Normal"/>
    <w:link w:val="Heading8Char"/>
    <w:qFormat/>
    <w:rsid w:val="006D4804"/>
    <w:pPr>
      <w:keepNext/>
      <w:keepLines/>
      <w:spacing w:before="200" w:after="0"/>
      <w:outlineLvl w:val="7"/>
    </w:pPr>
    <w:rPr>
      <w:rFonts w:eastAsia="MS Mincho"/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6D4804"/>
    <w:pPr>
      <w:keepNext/>
      <w:keepLines/>
      <w:spacing w:before="200" w:after="0"/>
      <w:outlineLvl w:val="8"/>
    </w:pPr>
    <w:rPr>
      <w:rFonts w:ascii="Cambria" w:eastAsia="MS Gothic" w:hAnsi="Cambri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6D4804"/>
    <w:rPr>
      <w:color w:val="800080"/>
      <w:u w:val="single"/>
    </w:rPr>
  </w:style>
  <w:style w:type="character" w:styleId="Hyperlink">
    <w:name w:val="Hyperlink"/>
    <w:uiPriority w:val="99"/>
    <w:rsid w:val="006D4804"/>
    <w:rPr>
      <w:rFonts w:ascii="Arial" w:hAnsi="Arial" w:cs="Arial"/>
      <w:color w:val="0000FF"/>
      <w:u w:val="single"/>
      <w:lang w:eastAsia="fr-FR"/>
    </w:rPr>
  </w:style>
  <w:style w:type="character" w:customStyle="1" w:styleId="Heading7Char1">
    <w:name w:val="Heading 7 Char1"/>
    <w:rsid w:val="006D4804"/>
    <w:rPr>
      <w:rFonts w:ascii="Cambria" w:eastAsia="SimSun" w:hAnsi="Cambria" w:cs="SimHei"/>
      <w:i/>
      <w:iCs/>
      <w:color w:val="3F3F3F"/>
    </w:rPr>
  </w:style>
  <w:style w:type="character" w:customStyle="1" w:styleId="Heading5Char">
    <w:name w:val="Heading 5 Char"/>
    <w:link w:val="Heading5"/>
    <w:rsid w:val="006D4804"/>
    <w:rPr>
      <w:rFonts w:eastAsia="MS Mincho"/>
      <w:b/>
      <w:bCs/>
      <w:i/>
      <w:iCs/>
      <w:sz w:val="26"/>
      <w:szCs w:val="26"/>
      <w:lang w:val="fr-FR" w:eastAsia="fr-FR"/>
    </w:rPr>
  </w:style>
  <w:style w:type="character" w:customStyle="1" w:styleId="FooterChar">
    <w:name w:val="Footer Char"/>
    <w:link w:val="Footer"/>
    <w:rsid w:val="006D4804"/>
    <w:rPr>
      <w:lang w:val="fr-FR"/>
    </w:rPr>
  </w:style>
  <w:style w:type="character" w:customStyle="1" w:styleId="HeaderChar">
    <w:name w:val="Header Char"/>
    <w:link w:val="Header"/>
    <w:rsid w:val="006D4804"/>
    <w:rPr>
      <w:lang w:val="fr-FR"/>
    </w:rPr>
  </w:style>
  <w:style w:type="character" w:customStyle="1" w:styleId="Heading8Char">
    <w:name w:val="Heading 8 Char"/>
    <w:link w:val="Heading8"/>
    <w:rsid w:val="006D4804"/>
    <w:rPr>
      <w:rFonts w:eastAsia="MS Mincho"/>
      <w:i/>
      <w:iCs/>
      <w:sz w:val="24"/>
      <w:szCs w:val="24"/>
      <w:lang w:val="fr-FR" w:eastAsia="fr-FR"/>
    </w:rPr>
  </w:style>
  <w:style w:type="character" w:customStyle="1" w:styleId="Heading3Char">
    <w:name w:val="Heading 3 Char"/>
    <w:link w:val="Heading3"/>
    <w:rsid w:val="0040747A"/>
    <w:rPr>
      <w:rFonts w:ascii="Arial" w:eastAsia="Times New Roman" w:hAnsi="Arial" w:cs="Arial"/>
      <w:b/>
      <w:bCs/>
      <w:iCs/>
      <w:sz w:val="22"/>
      <w:szCs w:val="22"/>
      <w:lang w:val="fr-FR"/>
    </w:rPr>
  </w:style>
  <w:style w:type="character" w:customStyle="1" w:styleId="PageNumber1">
    <w:name w:val="Page Number1"/>
    <w:basedOn w:val="DefaultParagraphFont"/>
    <w:rsid w:val="006D4804"/>
  </w:style>
  <w:style w:type="character" w:customStyle="1" w:styleId="Heading9Char1">
    <w:name w:val="Heading 9 Char1"/>
    <w:rsid w:val="006D4804"/>
    <w:rPr>
      <w:rFonts w:ascii="Cambria" w:eastAsia="SimSun" w:hAnsi="Cambria" w:cs="SimHei"/>
      <w:i/>
      <w:iCs/>
      <w:color w:val="3F3F3F"/>
      <w:sz w:val="20"/>
      <w:szCs w:val="20"/>
    </w:rPr>
  </w:style>
  <w:style w:type="character" w:customStyle="1" w:styleId="BalloonTextChar">
    <w:name w:val="Balloon Text Char"/>
    <w:link w:val="BalloonText"/>
    <w:rsid w:val="006D4804"/>
    <w:rPr>
      <w:rFonts w:ascii="Tahoma" w:hAnsi="Tahoma" w:cs="Tahoma"/>
      <w:sz w:val="16"/>
      <w:szCs w:val="16"/>
      <w:lang w:val="fr-FR"/>
    </w:rPr>
  </w:style>
  <w:style w:type="character" w:customStyle="1" w:styleId="BODYTEXTCharChar">
    <w:name w:val="¬BODY TEXT Char Char"/>
    <w:link w:val="BODYTEXT"/>
    <w:rsid w:val="006D4804"/>
    <w:rPr>
      <w:rFonts w:ascii="Arial" w:eastAsia="Times New Roman" w:hAnsi="Arial" w:cs="Arial"/>
      <w:sz w:val="22"/>
      <w:szCs w:val="24"/>
      <w:lang w:val="fr-FR"/>
    </w:rPr>
  </w:style>
  <w:style w:type="character" w:customStyle="1" w:styleId="LEVEL2CharChar">
    <w:name w:val="¬LEVEL 2 Char Char"/>
    <w:link w:val="LEVEL2"/>
    <w:rsid w:val="006D4804"/>
    <w:rPr>
      <w:rFonts w:ascii="Arial" w:eastAsia="Times New Roman" w:hAnsi="Arial" w:cs="Arial"/>
      <w:b/>
      <w:bCs/>
      <w:i w:val="0"/>
      <w:iCs/>
      <w:sz w:val="22"/>
      <w:szCs w:val="22"/>
      <w:lang w:val="fr-FR"/>
    </w:rPr>
  </w:style>
  <w:style w:type="character" w:customStyle="1" w:styleId="CommentTextChar">
    <w:name w:val="Comment Text Char"/>
    <w:link w:val="CommentText"/>
    <w:rsid w:val="006D4804"/>
    <w:rPr>
      <w:rFonts w:ascii="Times New Roman" w:eastAsia="Times New Roman" w:hAnsi="Times New Roman"/>
      <w:lang w:val="fr-FR"/>
    </w:rPr>
  </w:style>
  <w:style w:type="character" w:customStyle="1" w:styleId="Heading7Char">
    <w:name w:val="Heading 7 Char"/>
    <w:link w:val="Heading7"/>
    <w:rsid w:val="006D4804"/>
    <w:rPr>
      <w:rFonts w:eastAsia="MS Mincho"/>
      <w:sz w:val="24"/>
      <w:szCs w:val="24"/>
      <w:lang w:val="fr-FR" w:eastAsia="fr-FR"/>
    </w:rPr>
  </w:style>
  <w:style w:type="character" w:customStyle="1" w:styleId="apple-converted-space">
    <w:name w:val="apple-converted-space"/>
    <w:basedOn w:val="DefaultParagraphFont"/>
    <w:rsid w:val="006D4804"/>
  </w:style>
  <w:style w:type="character" w:customStyle="1" w:styleId="LEVEL1CharChar">
    <w:name w:val="¬LEVEL 1 Char Char"/>
    <w:link w:val="LEVEL1"/>
    <w:rsid w:val="006D4804"/>
    <w:rPr>
      <w:rFonts w:ascii="Arial" w:eastAsia="Calibri" w:hAnsi="Arial" w:cs="Arial"/>
      <w:b/>
      <w:sz w:val="22"/>
      <w:szCs w:val="22"/>
      <w:lang w:val="fr-FR" w:eastAsia="fr-FR"/>
    </w:rPr>
  </w:style>
  <w:style w:type="character" w:customStyle="1" w:styleId="Heading2Char">
    <w:name w:val="Heading 2 Char"/>
    <w:link w:val="Heading2"/>
    <w:rsid w:val="000D778F"/>
    <w:rPr>
      <w:rFonts w:ascii="Arial" w:eastAsia="Calibri" w:hAnsi="Arial" w:cs="Arial"/>
      <w:b/>
      <w:sz w:val="22"/>
      <w:szCs w:val="22"/>
      <w:lang w:val="fr-FR" w:eastAsia="fr-FR"/>
    </w:rPr>
  </w:style>
  <w:style w:type="character" w:customStyle="1" w:styleId="a">
    <w:name w:val="批注主题 字符"/>
    <w:link w:val="CommentSubject1"/>
    <w:rsid w:val="006D4804"/>
    <w:rPr>
      <w:rFonts w:ascii="Times New Roman" w:eastAsia="Times New Roman" w:hAnsi="Times New Roman"/>
      <w:b/>
      <w:bCs/>
      <w:lang w:val="fr-FR"/>
    </w:rPr>
  </w:style>
  <w:style w:type="character" w:customStyle="1" w:styleId="NoSpacingChar">
    <w:name w:val="No Spacing Char"/>
    <w:link w:val="1"/>
    <w:rsid w:val="006D4804"/>
    <w:rPr>
      <w:rFonts w:ascii="Calibri" w:hAnsi="Calibri" w:cs="SimHei"/>
      <w:sz w:val="22"/>
      <w:szCs w:val="22"/>
      <w:lang w:val="fr-FR" w:eastAsia="fr-FR" w:bidi="fr-FR"/>
    </w:rPr>
  </w:style>
  <w:style w:type="character" w:customStyle="1" w:styleId="ListParagraphChar">
    <w:name w:val="List Paragraph Char"/>
    <w:link w:val="10"/>
    <w:rsid w:val="006D4804"/>
    <w:rPr>
      <w:rFonts w:ascii="Calibri" w:eastAsia="Calibri" w:hAnsi="Calibri" w:cs="SimHei"/>
      <w:sz w:val="22"/>
      <w:szCs w:val="22"/>
      <w:lang w:val="fr-FR" w:eastAsia="fr-FR"/>
    </w:rPr>
  </w:style>
  <w:style w:type="character" w:customStyle="1" w:styleId="Heading4Char1">
    <w:name w:val="Heading 4 Char1"/>
    <w:rsid w:val="006D4804"/>
    <w:rPr>
      <w:rFonts w:ascii="Cambria" w:eastAsia="SimSun" w:hAnsi="Cambria" w:cs="SimHei"/>
      <w:b/>
      <w:bCs/>
      <w:i/>
      <w:iCs/>
      <w:color w:val="4F81BD"/>
    </w:rPr>
  </w:style>
  <w:style w:type="character" w:customStyle="1" w:styleId="hyperlinkannexCharChar">
    <w:name w:val="hyperlink annex Char Char"/>
    <w:link w:val="hyperlinkannex"/>
    <w:rsid w:val="006D4804"/>
    <w:rPr>
      <w:rFonts w:ascii="Times New Roman" w:eastAsia="Times New Roman" w:hAnsi="Times New Roman" w:cs="SimHei"/>
      <w:szCs w:val="24"/>
      <w:lang w:val="fr-FR"/>
    </w:rPr>
  </w:style>
  <w:style w:type="character" w:customStyle="1" w:styleId="Heading1Char">
    <w:name w:val="Heading 1 Char"/>
    <w:link w:val="Heading1"/>
    <w:rsid w:val="006D4804"/>
    <w:rPr>
      <w:rFonts w:ascii="Cambria" w:eastAsia="SimSun" w:hAnsi="Cambria" w:cs="SimHei"/>
      <w:b/>
      <w:bCs/>
      <w:color w:val="365F90"/>
      <w:sz w:val="28"/>
      <w:szCs w:val="28"/>
      <w:lang w:val="fr-FR"/>
    </w:rPr>
  </w:style>
  <w:style w:type="character" w:customStyle="1" w:styleId="Heading6Char">
    <w:name w:val="Heading 6 Char"/>
    <w:link w:val="Heading6"/>
    <w:rsid w:val="006D4804"/>
    <w:rPr>
      <w:rFonts w:ascii="Times New Roman" w:eastAsia="Times New Roman" w:hAnsi="Times New Roman"/>
      <w:b/>
      <w:bCs/>
      <w:sz w:val="22"/>
      <w:szCs w:val="22"/>
      <w:lang w:val="fr-FR" w:eastAsia="fr-FR"/>
    </w:rPr>
  </w:style>
  <w:style w:type="character" w:customStyle="1" w:styleId="Heading2Char1">
    <w:name w:val="Heading 2 Char1"/>
    <w:rsid w:val="006D4804"/>
    <w:rPr>
      <w:rFonts w:ascii="Cambria" w:eastAsia="SimSun" w:hAnsi="Cambria" w:cs="SimHei"/>
      <w:b/>
      <w:bCs/>
      <w:color w:val="4F81BD"/>
      <w:sz w:val="26"/>
      <w:szCs w:val="26"/>
    </w:rPr>
  </w:style>
  <w:style w:type="character" w:customStyle="1" w:styleId="Heading1Char1">
    <w:name w:val="Heading 1 Char1"/>
    <w:rsid w:val="006D4804"/>
    <w:rPr>
      <w:rFonts w:ascii="Cambria" w:eastAsia="SimSun" w:hAnsi="Cambria" w:cs="SimHei"/>
      <w:b/>
      <w:bCs/>
      <w:color w:val="365F90"/>
      <w:sz w:val="28"/>
      <w:szCs w:val="28"/>
    </w:rPr>
  </w:style>
  <w:style w:type="character" w:customStyle="1" w:styleId="Heading3Char1">
    <w:name w:val="Heading 3 Char1"/>
    <w:rsid w:val="006D4804"/>
    <w:rPr>
      <w:rFonts w:ascii="Cambria" w:eastAsia="SimSun" w:hAnsi="Cambria" w:cs="SimHei"/>
      <w:b/>
      <w:bCs/>
      <w:color w:val="4F81BD"/>
    </w:rPr>
  </w:style>
  <w:style w:type="character" w:customStyle="1" w:styleId="CommentReference1">
    <w:name w:val="Comment Reference1"/>
    <w:rsid w:val="006D4804"/>
    <w:rPr>
      <w:sz w:val="16"/>
      <w:szCs w:val="16"/>
    </w:rPr>
  </w:style>
  <w:style w:type="character" w:customStyle="1" w:styleId="Heading9Char">
    <w:name w:val="Heading 9 Char"/>
    <w:link w:val="Heading9"/>
    <w:rsid w:val="006D4804"/>
    <w:rPr>
      <w:rFonts w:ascii="Cambria" w:eastAsia="MS Gothic" w:hAnsi="Cambria"/>
      <w:sz w:val="22"/>
      <w:szCs w:val="22"/>
      <w:lang w:val="fr-FR" w:eastAsia="fr-FR"/>
    </w:rPr>
  </w:style>
  <w:style w:type="character" w:customStyle="1" w:styleId="Heading8Char1">
    <w:name w:val="Heading 8 Char1"/>
    <w:rsid w:val="006D4804"/>
    <w:rPr>
      <w:rFonts w:ascii="Cambria" w:eastAsia="SimSun" w:hAnsi="Cambria" w:cs="SimHei"/>
      <w:color w:val="3F3F3F"/>
      <w:sz w:val="20"/>
      <w:szCs w:val="20"/>
    </w:rPr>
  </w:style>
  <w:style w:type="character" w:customStyle="1" w:styleId="apple-style-span">
    <w:name w:val="apple-style-span"/>
    <w:basedOn w:val="DefaultParagraphFont"/>
    <w:rsid w:val="006D4804"/>
  </w:style>
  <w:style w:type="character" w:customStyle="1" w:styleId="Heading4Char">
    <w:name w:val="Heading 4 Char"/>
    <w:link w:val="Heading4"/>
    <w:rsid w:val="006D4804"/>
    <w:rPr>
      <w:rFonts w:ascii="Arial" w:eastAsia="Times New Roman" w:hAnsi="Arial"/>
      <w:b/>
      <w:bCs/>
      <w:snapToGrid w:val="0"/>
      <w:sz w:val="22"/>
      <w:szCs w:val="24"/>
      <w:lang w:val="fr-FR" w:eastAsia="fr-FR"/>
    </w:rPr>
  </w:style>
  <w:style w:type="character" w:customStyle="1" w:styleId="Heading5Char1">
    <w:name w:val="Heading 5 Char1"/>
    <w:rsid w:val="006D4804"/>
    <w:rPr>
      <w:rFonts w:ascii="Cambria" w:eastAsia="SimSun" w:hAnsi="Cambria" w:cs="SimHei"/>
      <w:color w:val="244061"/>
    </w:rPr>
  </w:style>
  <w:style w:type="paragraph" w:styleId="Footer">
    <w:name w:val="footer"/>
    <w:basedOn w:val="Normal"/>
    <w:link w:val="FooterChar"/>
    <w:rsid w:val="006D4804"/>
    <w:pPr>
      <w:tabs>
        <w:tab w:val="center" w:pos="4536"/>
        <w:tab w:val="right" w:pos="9072"/>
      </w:tabs>
      <w:spacing w:after="0"/>
    </w:pPr>
    <w:rPr>
      <w:rFonts w:eastAsia="SimSun"/>
      <w:sz w:val="20"/>
      <w:szCs w:val="20"/>
    </w:rPr>
  </w:style>
  <w:style w:type="paragraph" w:styleId="BalloonText">
    <w:name w:val="Balloon Text"/>
    <w:basedOn w:val="Normal"/>
    <w:link w:val="BalloonTextChar"/>
    <w:rsid w:val="006D4804"/>
    <w:pPr>
      <w:spacing w:after="0"/>
    </w:pPr>
    <w:rPr>
      <w:rFonts w:ascii="Tahoma" w:eastAsia="SimSun" w:hAnsi="Tahoma"/>
      <w:sz w:val="16"/>
      <w:szCs w:val="16"/>
    </w:rPr>
  </w:style>
  <w:style w:type="paragraph" w:styleId="TOC2">
    <w:name w:val="toc 2"/>
    <w:basedOn w:val="Normal"/>
    <w:next w:val="Normal"/>
    <w:uiPriority w:val="39"/>
    <w:rsid w:val="006D4804"/>
    <w:pPr>
      <w:tabs>
        <w:tab w:val="left" w:pos="1134"/>
        <w:tab w:val="right" w:leader="dot" w:pos="9350"/>
      </w:tabs>
      <w:spacing w:after="100"/>
      <w:ind w:left="567" w:right="282"/>
    </w:pPr>
    <w:rPr>
      <w:rFonts w:ascii="Arial" w:hAnsi="Arial" w:cs="Arial"/>
      <w:b/>
      <w:szCs w:val="22"/>
    </w:rPr>
  </w:style>
  <w:style w:type="paragraph" w:styleId="Header">
    <w:name w:val="header"/>
    <w:basedOn w:val="Normal"/>
    <w:link w:val="HeaderChar"/>
    <w:rsid w:val="006D4804"/>
    <w:pPr>
      <w:tabs>
        <w:tab w:val="center" w:pos="4536"/>
        <w:tab w:val="right" w:pos="9072"/>
      </w:tabs>
      <w:spacing w:after="0"/>
    </w:pPr>
    <w:rPr>
      <w:rFonts w:eastAsia="SimSun"/>
      <w:sz w:val="20"/>
      <w:szCs w:val="20"/>
    </w:rPr>
  </w:style>
  <w:style w:type="paragraph" w:styleId="CommentText">
    <w:name w:val="annotation text"/>
    <w:basedOn w:val="Normal"/>
    <w:link w:val="CommentTextChar"/>
    <w:rsid w:val="006D4804"/>
    <w:rPr>
      <w:sz w:val="20"/>
      <w:szCs w:val="20"/>
    </w:rPr>
  </w:style>
  <w:style w:type="paragraph" w:styleId="TOC1">
    <w:name w:val="toc 1"/>
    <w:basedOn w:val="Normal"/>
    <w:next w:val="Normal"/>
    <w:rsid w:val="006D4804"/>
    <w:pPr>
      <w:tabs>
        <w:tab w:val="left" w:pos="709"/>
        <w:tab w:val="right" w:leader="dot" w:pos="9350"/>
      </w:tabs>
      <w:spacing w:after="100"/>
      <w:ind w:left="567" w:right="283" w:hanging="567"/>
    </w:pPr>
    <w:rPr>
      <w:rFonts w:ascii="Arial" w:hAnsi="Arial" w:cs="Arial"/>
      <w:b/>
      <w:szCs w:val="22"/>
    </w:rPr>
  </w:style>
  <w:style w:type="paragraph" w:styleId="TOC3">
    <w:name w:val="toc 3"/>
    <w:basedOn w:val="Normal"/>
    <w:next w:val="Normal"/>
    <w:uiPriority w:val="39"/>
    <w:rsid w:val="006D4804"/>
    <w:pPr>
      <w:spacing w:after="100"/>
      <w:ind w:left="440"/>
    </w:pPr>
    <w:rPr>
      <w:rFonts w:ascii="Calibri" w:eastAsia="SimSun" w:hAnsi="Calibri" w:cs="SimHei"/>
      <w:szCs w:val="22"/>
    </w:rPr>
  </w:style>
  <w:style w:type="paragraph" w:customStyle="1" w:styleId="ColorfulList-Accent11">
    <w:name w:val="Colorful List - Accent 11"/>
    <w:basedOn w:val="Normal"/>
    <w:rsid w:val="006D4804"/>
    <w:pPr>
      <w:ind w:left="720"/>
      <w:contextualSpacing/>
    </w:pPr>
  </w:style>
  <w:style w:type="paragraph" w:customStyle="1" w:styleId="HTMLPreformatted1">
    <w:name w:val="HTML Preformatted1"/>
    <w:basedOn w:val="Normal"/>
    <w:rsid w:val="006D48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paragraph" w:customStyle="1" w:styleId="Heading41">
    <w:name w:val="Heading 41"/>
    <w:basedOn w:val="Normal"/>
    <w:next w:val="Normal"/>
    <w:rsid w:val="006D4804"/>
    <w:pPr>
      <w:keepNext/>
      <w:numPr>
        <w:ilvl w:val="3"/>
        <w:numId w:val="1"/>
      </w:numPr>
      <w:tabs>
        <w:tab w:val="clear" w:pos="2880"/>
        <w:tab w:val="left" w:pos="720"/>
      </w:tabs>
      <w:spacing w:before="240" w:after="60"/>
      <w:ind w:hanging="360"/>
      <w:outlineLvl w:val="3"/>
    </w:pPr>
    <w:rPr>
      <w:rFonts w:ascii="Calibri" w:eastAsia="MS Mincho" w:hAnsi="Calibri" w:cs="SimHei"/>
      <w:b/>
      <w:bCs/>
      <w:sz w:val="28"/>
      <w:szCs w:val="28"/>
    </w:rPr>
  </w:style>
  <w:style w:type="paragraph" w:customStyle="1" w:styleId="b">
    <w:name w:val="(b)"/>
    <w:basedOn w:val="Normal"/>
    <w:rsid w:val="006D4804"/>
    <w:pPr>
      <w:tabs>
        <w:tab w:val="left" w:pos="-737"/>
        <w:tab w:val="left" w:pos="1134"/>
      </w:tabs>
      <w:snapToGrid w:val="0"/>
      <w:spacing w:after="240"/>
      <w:ind w:left="1134" w:hanging="567"/>
      <w:jc w:val="both"/>
    </w:pPr>
    <w:rPr>
      <w:rFonts w:ascii="Arial" w:hAnsi="Arial"/>
      <w:snapToGrid w:val="0"/>
    </w:rPr>
  </w:style>
  <w:style w:type="paragraph" w:customStyle="1" w:styleId="Par">
    <w:name w:val="Par"/>
    <w:basedOn w:val="Normal"/>
    <w:rsid w:val="006D4804"/>
    <w:pPr>
      <w:tabs>
        <w:tab w:val="left" w:pos="567"/>
      </w:tabs>
      <w:snapToGrid w:val="0"/>
      <w:spacing w:after="240"/>
      <w:ind w:firstLine="567"/>
      <w:jc w:val="both"/>
    </w:pPr>
    <w:rPr>
      <w:rFonts w:ascii="Arial" w:hAnsi="Arial"/>
      <w:snapToGrid w:val="0"/>
    </w:rPr>
  </w:style>
  <w:style w:type="paragraph" w:customStyle="1" w:styleId="Sansinterligne1">
    <w:name w:val="Sans interligne1"/>
    <w:rsid w:val="006D4804"/>
    <w:pPr>
      <w:spacing w:after="200" w:line="276" w:lineRule="auto"/>
    </w:pPr>
    <w:rPr>
      <w:rFonts w:eastAsia="Times New Roman"/>
      <w:sz w:val="24"/>
      <w:szCs w:val="24"/>
    </w:rPr>
  </w:style>
  <w:style w:type="paragraph" w:customStyle="1" w:styleId="Heading71">
    <w:name w:val="Heading 71"/>
    <w:basedOn w:val="Normal"/>
    <w:next w:val="Normal"/>
    <w:rsid w:val="006D4804"/>
    <w:pPr>
      <w:numPr>
        <w:ilvl w:val="6"/>
        <w:numId w:val="1"/>
      </w:numPr>
      <w:tabs>
        <w:tab w:val="clear" w:pos="5040"/>
        <w:tab w:val="left" w:pos="720"/>
      </w:tabs>
      <w:spacing w:before="240" w:after="60"/>
      <w:ind w:hanging="360"/>
      <w:outlineLvl w:val="6"/>
    </w:pPr>
    <w:rPr>
      <w:rFonts w:ascii="Calibri" w:eastAsia="MS Mincho" w:hAnsi="Calibri" w:cs="SimHei"/>
      <w:sz w:val="24"/>
    </w:rPr>
  </w:style>
  <w:style w:type="paragraph" w:customStyle="1" w:styleId="Heading31">
    <w:name w:val="Heading 31"/>
    <w:basedOn w:val="Normal"/>
    <w:next w:val="Normal"/>
    <w:rsid w:val="006D4804"/>
    <w:pPr>
      <w:keepNext/>
      <w:numPr>
        <w:ilvl w:val="2"/>
        <w:numId w:val="1"/>
      </w:numPr>
      <w:tabs>
        <w:tab w:val="clear" w:pos="2160"/>
        <w:tab w:val="left" w:pos="720"/>
      </w:tabs>
      <w:spacing w:before="240" w:after="60"/>
      <w:ind w:hanging="180"/>
      <w:outlineLvl w:val="2"/>
    </w:pPr>
    <w:rPr>
      <w:rFonts w:ascii="Cambria" w:eastAsia="MS Gothic" w:hAnsi="Cambria"/>
      <w:b/>
      <w:bCs/>
      <w:sz w:val="26"/>
      <w:szCs w:val="26"/>
    </w:rPr>
  </w:style>
  <w:style w:type="paragraph" w:customStyle="1" w:styleId="TOC10">
    <w:name w:val="TOC 标题1"/>
    <w:basedOn w:val="Heading1"/>
    <w:next w:val="Normal"/>
    <w:rsid w:val="006D4804"/>
    <w:pPr>
      <w:outlineLvl w:val="9"/>
    </w:pPr>
  </w:style>
  <w:style w:type="paragraph" w:customStyle="1" w:styleId="hyperlinkannex">
    <w:name w:val="hyperlink annex"/>
    <w:basedOn w:val="Normal"/>
    <w:link w:val="hyperlinkannexCharChar"/>
    <w:rsid w:val="006D4804"/>
    <w:pPr>
      <w:spacing w:after="0"/>
    </w:pPr>
    <w:rPr>
      <w:sz w:val="20"/>
    </w:rPr>
  </w:style>
  <w:style w:type="paragraph" w:customStyle="1" w:styleId="Revision1">
    <w:name w:val="Revision1"/>
    <w:rsid w:val="006D4804"/>
    <w:pPr>
      <w:spacing w:after="200" w:line="276" w:lineRule="auto"/>
    </w:pPr>
    <w:rPr>
      <w:rFonts w:eastAsia="Times New Roman"/>
      <w:sz w:val="22"/>
      <w:szCs w:val="24"/>
    </w:rPr>
  </w:style>
  <w:style w:type="paragraph" w:customStyle="1" w:styleId="Heading11">
    <w:name w:val="Heading 11"/>
    <w:basedOn w:val="Normal"/>
    <w:next w:val="Normal"/>
    <w:rsid w:val="006D4804"/>
    <w:pPr>
      <w:keepNext/>
      <w:numPr>
        <w:numId w:val="1"/>
      </w:numPr>
      <w:tabs>
        <w:tab w:val="left" w:pos="720"/>
      </w:tabs>
      <w:spacing w:before="240" w:after="60"/>
      <w:ind w:hanging="360"/>
      <w:outlineLvl w:val="0"/>
    </w:pPr>
    <w:rPr>
      <w:rFonts w:ascii="Cambria" w:eastAsia="MS Gothic" w:hAnsi="Cambria"/>
      <w:b/>
      <w:bCs/>
      <w:kern w:val="32"/>
      <w:sz w:val="32"/>
      <w:szCs w:val="32"/>
    </w:rPr>
  </w:style>
  <w:style w:type="paragraph" w:customStyle="1" w:styleId="LEVEL1">
    <w:name w:val="¬LEVEL 1"/>
    <w:basedOn w:val="10"/>
    <w:link w:val="LEVEL1CharChar"/>
    <w:rsid w:val="006D4804"/>
    <w:pPr>
      <w:numPr>
        <w:numId w:val="2"/>
      </w:numPr>
      <w:spacing w:before="240" w:after="120" w:line="240" w:lineRule="auto"/>
      <w:ind w:left="567" w:hanging="567"/>
      <w:jc w:val="both"/>
      <w:outlineLvl w:val="0"/>
    </w:pPr>
    <w:rPr>
      <w:rFonts w:ascii="Arial" w:hAnsi="Arial"/>
      <w:b/>
    </w:rPr>
  </w:style>
  <w:style w:type="paragraph" w:customStyle="1" w:styleId="2">
    <w:name w:val="列出段落2"/>
    <w:basedOn w:val="Normal"/>
    <w:rsid w:val="006D4804"/>
    <w:pPr>
      <w:ind w:firstLineChars="200" w:firstLine="420"/>
    </w:pPr>
  </w:style>
  <w:style w:type="paragraph" w:customStyle="1" w:styleId="Marge">
    <w:name w:val="Marge"/>
    <w:basedOn w:val="Par"/>
    <w:rsid w:val="006D4804"/>
    <w:pPr>
      <w:ind w:firstLine="0"/>
    </w:pPr>
  </w:style>
  <w:style w:type="paragraph" w:customStyle="1" w:styleId="CommentSubject1">
    <w:name w:val="Comment Subject1"/>
    <w:basedOn w:val="CommentText"/>
    <w:next w:val="CommentText"/>
    <w:link w:val="a"/>
    <w:rsid w:val="006D4804"/>
    <w:rPr>
      <w:b/>
      <w:bCs/>
    </w:rPr>
  </w:style>
  <w:style w:type="paragraph" w:customStyle="1" w:styleId="Heading21">
    <w:name w:val="Heading 21"/>
    <w:basedOn w:val="Normal"/>
    <w:next w:val="Normal"/>
    <w:rsid w:val="006D4804"/>
    <w:pPr>
      <w:keepNext/>
      <w:numPr>
        <w:ilvl w:val="1"/>
        <w:numId w:val="1"/>
      </w:numPr>
      <w:tabs>
        <w:tab w:val="clear" w:pos="1440"/>
        <w:tab w:val="left" w:pos="720"/>
      </w:tabs>
      <w:spacing w:before="240" w:after="60"/>
      <w:ind w:hanging="360"/>
      <w:outlineLvl w:val="1"/>
    </w:pPr>
    <w:rPr>
      <w:rFonts w:ascii="Cambria" w:eastAsia="MS Gothic" w:hAnsi="Cambria"/>
      <w:b/>
      <w:bCs/>
      <w:i/>
      <w:iCs/>
      <w:sz w:val="28"/>
      <w:szCs w:val="28"/>
    </w:rPr>
  </w:style>
  <w:style w:type="paragraph" w:customStyle="1" w:styleId="1">
    <w:name w:val="无间隔1"/>
    <w:link w:val="NoSpacingChar"/>
    <w:rsid w:val="006D4804"/>
    <w:pPr>
      <w:spacing w:after="200" w:line="276" w:lineRule="auto"/>
    </w:pPr>
    <w:rPr>
      <w:rFonts w:ascii="Calibri" w:hAnsi="Calibri" w:cs="SimHei"/>
      <w:sz w:val="22"/>
      <w:szCs w:val="22"/>
    </w:rPr>
  </w:style>
  <w:style w:type="paragraph" w:customStyle="1" w:styleId="11">
    <w:name w:val="修订1"/>
    <w:rsid w:val="006D4804"/>
    <w:rPr>
      <w:rFonts w:eastAsia="Times New Roman"/>
      <w:sz w:val="22"/>
      <w:szCs w:val="24"/>
    </w:rPr>
  </w:style>
  <w:style w:type="paragraph" w:customStyle="1" w:styleId="Heading51">
    <w:name w:val="Heading 51"/>
    <w:basedOn w:val="Normal"/>
    <w:next w:val="Normal"/>
    <w:rsid w:val="006D4804"/>
    <w:pPr>
      <w:numPr>
        <w:ilvl w:val="4"/>
        <w:numId w:val="1"/>
      </w:numPr>
      <w:tabs>
        <w:tab w:val="clear" w:pos="3600"/>
        <w:tab w:val="left" w:pos="720"/>
      </w:tabs>
      <w:spacing w:before="240" w:after="60"/>
      <w:ind w:hanging="360"/>
      <w:outlineLvl w:val="4"/>
    </w:pPr>
    <w:rPr>
      <w:rFonts w:ascii="Calibri" w:eastAsia="MS Mincho" w:hAnsi="Calibri" w:cs="SimHei"/>
      <w:b/>
      <w:bCs/>
      <w:i/>
      <w:iCs/>
      <w:sz w:val="26"/>
      <w:szCs w:val="26"/>
    </w:rPr>
  </w:style>
  <w:style w:type="paragraph" w:customStyle="1" w:styleId="10">
    <w:name w:val="列出段落1"/>
    <w:basedOn w:val="Normal"/>
    <w:link w:val="ListParagraphChar"/>
    <w:rsid w:val="006D4804"/>
    <w:pPr>
      <w:spacing w:after="200"/>
      <w:ind w:left="720"/>
      <w:contextualSpacing/>
    </w:pPr>
    <w:rPr>
      <w:rFonts w:ascii="Calibri" w:eastAsia="Calibri" w:hAnsi="Calibri"/>
      <w:szCs w:val="22"/>
    </w:rPr>
  </w:style>
  <w:style w:type="paragraph" w:customStyle="1" w:styleId="TIRETbul1cm">
    <w:name w:val="TIRET bul 1cm"/>
    <w:basedOn w:val="Normal"/>
    <w:rsid w:val="006D4804"/>
    <w:pPr>
      <w:numPr>
        <w:numId w:val="3"/>
      </w:numPr>
      <w:tabs>
        <w:tab w:val="clear" w:pos="360"/>
        <w:tab w:val="left" w:pos="851"/>
      </w:tabs>
      <w:adjustRightInd w:val="0"/>
      <w:snapToGrid w:val="0"/>
      <w:spacing w:after="240"/>
      <w:jc w:val="both"/>
    </w:pPr>
    <w:rPr>
      <w:rFonts w:ascii="Arial" w:eastAsia="SimSun" w:hAnsi="Arial"/>
      <w:snapToGrid w:val="0"/>
    </w:rPr>
  </w:style>
  <w:style w:type="paragraph" w:customStyle="1" w:styleId="Default">
    <w:name w:val="Default"/>
    <w:rsid w:val="006D4804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NormalWeb1">
    <w:name w:val="Normal (Web)1"/>
    <w:basedOn w:val="Normal"/>
    <w:rsid w:val="006D4804"/>
    <w:pPr>
      <w:spacing w:before="100" w:beforeAutospacing="1" w:after="100" w:afterAutospacing="1"/>
    </w:pPr>
    <w:rPr>
      <w:sz w:val="24"/>
    </w:rPr>
  </w:style>
  <w:style w:type="paragraph" w:customStyle="1" w:styleId="Heading91">
    <w:name w:val="Heading 91"/>
    <w:basedOn w:val="Normal"/>
    <w:next w:val="Normal"/>
    <w:rsid w:val="006D4804"/>
    <w:pPr>
      <w:numPr>
        <w:ilvl w:val="8"/>
        <w:numId w:val="1"/>
      </w:numPr>
      <w:tabs>
        <w:tab w:val="clear" w:pos="6480"/>
        <w:tab w:val="left" w:pos="720"/>
      </w:tabs>
      <w:spacing w:before="240" w:after="60"/>
      <w:ind w:hanging="180"/>
      <w:outlineLvl w:val="8"/>
    </w:pPr>
    <w:rPr>
      <w:rFonts w:ascii="Cambria" w:eastAsia="MS Gothic" w:hAnsi="Cambria"/>
      <w:szCs w:val="22"/>
    </w:rPr>
  </w:style>
  <w:style w:type="paragraph" w:customStyle="1" w:styleId="Heading81">
    <w:name w:val="Heading 81"/>
    <w:basedOn w:val="Normal"/>
    <w:next w:val="Normal"/>
    <w:rsid w:val="006D4804"/>
    <w:pPr>
      <w:numPr>
        <w:ilvl w:val="7"/>
        <w:numId w:val="1"/>
      </w:numPr>
      <w:tabs>
        <w:tab w:val="clear" w:pos="5760"/>
        <w:tab w:val="left" w:pos="720"/>
      </w:tabs>
      <w:spacing w:before="240" w:after="60"/>
      <w:ind w:hanging="360"/>
      <w:outlineLvl w:val="7"/>
    </w:pPr>
    <w:rPr>
      <w:rFonts w:ascii="Calibri" w:eastAsia="MS Mincho" w:hAnsi="Calibri" w:cs="SimHei"/>
      <w:i/>
      <w:iCs/>
      <w:sz w:val="24"/>
    </w:rPr>
  </w:style>
  <w:style w:type="paragraph" w:customStyle="1" w:styleId="BODYTEXT">
    <w:name w:val="¬BODY TEXT"/>
    <w:basedOn w:val="Normal"/>
    <w:link w:val="BODYTEXTCharChar"/>
    <w:rsid w:val="006D4804"/>
    <w:pPr>
      <w:ind w:left="567"/>
      <w:jc w:val="both"/>
    </w:pPr>
    <w:rPr>
      <w:rFonts w:ascii="Arial" w:hAnsi="Arial"/>
    </w:rPr>
  </w:style>
  <w:style w:type="paragraph" w:customStyle="1" w:styleId="LEVEL2">
    <w:name w:val="¬LEVEL 2"/>
    <w:basedOn w:val="Heading2"/>
    <w:link w:val="LEVEL2CharChar"/>
    <w:rsid w:val="006D4804"/>
    <w:pPr>
      <w:tabs>
        <w:tab w:val="left" w:pos="1134"/>
      </w:tabs>
      <w:spacing w:after="120"/>
      <w:ind w:left="567"/>
    </w:pPr>
    <w:rPr>
      <w:rFonts w:eastAsia="Times New Roman"/>
      <w:bCs/>
      <w:iCs/>
    </w:rPr>
  </w:style>
  <w:style w:type="paragraph" w:customStyle="1" w:styleId="1GAPara">
    <w:name w:val="1. GA Para"/>
    <w:rsid w:val="006D4804"/>
    <w:pPr>
      <w:numPr>
        <w:numId w:val="4"/>
      </w:numPr>
      <w:spacing w:after="120" w:line="276" w:lineRule="auto"/>
      <w:ind w:left="567" w:hanging="567"/>
    </w:pPr>
    <w:rPr>
      <w:rFonts w:ascii="Arial" w:eastAsia="Times New Roman" w:hAnsi="Arial" w:cs="Arial"/>
      <w:snapToGrid w:val="0"/>
      <w:sz w:val="22"/>
      <w:szCs w:val="22"/>
    </w:rPr>
  </w:style>
  <w:style w:type="paragraph" w:styleId="ListParagraph">
    <w:name w:val="List Paragraph"/>
    <w:basedOn w:val="Normal"/>
    <w:qFormat/>
    <w:rsid w:val="004A788F"/>
    <w:pPr>
      <w:spacing w:after="200"/>
      <w:ind w:left="720"/>
      <w:contextualSpacing/>
    </w:pPr>
    <w:rPr>
      <w:rFonts w:ascii="Calibri" w:eastAsia="Calibri" w:hAnsi="Calibri"/>
      <w:szCs w:val="22"/>
    </w:rPr>
  </w:style>
  <w:style w:type="character" w:styleId="CommentReference">
    <w:name w:val="annotation reference"/>
    <w:rsid w:val="0040747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40747A"/>
    <w:rPr>
      <w:b/>
      <w:bCs/>
    </w:rPr>
  </w:style>
  <w:style w:type="character" w:customStyle="1" w:styleId="CommentSubjectChar">
    <w:name w:val="Comment Subject Char"/>
    <w:link w:val="CommentSubject"/>
    <w:rsid w:val="0040747A"/>
    <w:rPr>
      <w:rFonts w:ascii="Times New Roman" w:eastAsia="Times New Roman" w:hAnsi="Times New Roman"/>
      <w:b/>
      <w:bCs/>
      <w:lang w:val="fr-FR" w:eastAsia="fr-FR"/>
    </w:rPr>
  </w:style>
  <w:style w:type="paragraph" w:styleId="Revision">
    <w:name w:val="Revision"/>
    <w:hidden/>
    <w:uiPriority w:val="99"/>
    <w:unhideWhenUsed/>
    <w:rsid w:val="0040747A"/>
    <w:rPr>
      <w:rFonts w:eastAsia="Times New Roman"/>
      <w:sz w:val="22"/>
      <w:szCs w:val="24"/>
    </w:rPr>
  </w:style>
  <w:style w:type="table" w:styleId="TableGrid">
    <w:name w:val="Table Grid"/>
    <w:basedOn w:val="TableNormal"/>
    <w:rsid w:val="002F28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0495"/>
    <w:pPr>
      <w:outlineLvl w:val="9"/>
    </w:pPr>
    <w:rPr>
      <w:rFonts w:eastAsia="MS Gothic"/>
      <w:color w:val="365F91"/>
    </w:rPr>
  </w:style>
  <w:style w:type="table" w:customStyle="1" w:styleId="TableGrid7">
    <w:name w:val="Table Grid7"/>
    <w:basedOn w:val="TableNormal"/>
    <w:next w:val="TableGrid"/>
    <w:rsid w:val="0091126A"/>
    <w:rPr>
      <w:rFonts w:ascii="Calibri" w:eastAsia="MS Mincho" w:hAnsi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VEL2Char">
    <w:name w:val="¬LEVEL 2 Char"/>
    <w:rsid w:val="0091126A"/>
    <w:rPr>
      <w:rFonts w:ascii="Arial" w:eastAsia="Times New Roman" w:hAnsi="Arial" w:cs="Arial"/>
      <w:b w:val="0"/>
      <w:bCs w:val="0"/>
      <w:i/>
      <w:iCs w:val="0"/>
      <w:sz w:val="22"/>
      <w:szCs w:val="22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6ECAC-77BC-4172-B2B9-8DD92E474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C4E36E53.dotm</Template>
  <TotalTime>0</TotalTime>
  <Pages>19</Pages>
  <Words>3129</Words>
  <Characters>21857</Characters>
  <Application>Microsoft Office Word</Application>
  <DocSecurity>0</DocSecurity>
  <PresentationFormat/>
  <Lines>182</Lines>
  <Paragraphs>49</Paragraphs>
  <Slides>0</Slides>
  <Notes>0</Notes>
  <HiddenSlides>0</HiddenSlides>
  <MMClips>0</MMClips>
  <ScaleCrop>false</ScaleCrop>
  <Company/>
  <LinksUpToDate>false</LinksUpToDate>
  <CharactersWithSpaces>24937</CharactersWithSpaces>
  <SharedDoc>false</SharedDoc>
  <HLinks>
    <vt:vector size="354" baseType="variant">
      <vt:variant>
        <vt:i4>2949247</vt:i4>
      </vt:variant>
      <vt:variant>
        <vt:i4>258</vt:i4>
      </vt:variant>
      <vt:variant>
        <vt:i4>0</vt:i4>
      </vt:variant>
      <vt:variant>
        <vt:i4>5</vt:i4>
      </vt:variant>
      <vt:variant>
        <vt:lpwstr>http://www.chinatravel.net/china-destinations/chengdu/cityintroduction-46.html</vt:lpwstr>
      </vt:variant>
      <vt:variant>
        <vt:lpwstr/>
      </vt:variant>
      <vt:variant>
        <vt:i4>6225924</vt:i4>
      </vt:variant>
      <vt:variant>
        <vt:i4>255</vt:i4>
      </vt:variant>
      <vt:variant>
        <vt:i4>0</vt:i4>
      </vt:variant>
      <vt:variant>
        <vt:i4>5</vt:i4>
      </vt:variant>
      <vt:variant>
        <vt:lpwstr>http://english.ctrip.com/hotels/chengdu-hotel-detail-482518/jinjiang-generation-international-hotel/</vt:lpwstr>
      </vt:variant>
      <vt:variant>
        <vt:lpwstr/>
      </vt:variant>
      <vt:variant>
        <vt:i4>7995437</vt:i4>
      </vt:variant>
      <vt:variant>
        <vt:i4>252</vt:i4>
      </vt:variant>
      <vt:variant>
        <vt:i4>0</vt:i4>
      </vt:variant>
      <vt:variant>
        <vt:i4>5</vt:i4>
      </vt:variant>
      <vt:variant>
        <vt:lpwstr>Tel:+86-28-86090801</vt:lpwstr>
      </vt:variant>
      <vt:variant>
        <vt:lpwstr/>
      </vt:variant>
      <vt:variant>
        <vt:i4>458840</vt:i4>
      </vt:variant>
      <vt:variant>
        <vt:i4>249</vt:i4>
      </vt:variant>
      <vt:variant>
        <vt:i4>0</vt:i4>
      </vt:variant>
      <vt:variant>
        <vt:i4>5</vt:i4>
      </vt:variant>
      <vt:variant>
        <vt:lpwstr>http://english.ctrip.com/hotels/chengdu-hotel-detail-430047/</vt:lpwstr>
      </vt:variant>
      <vt:variant>
        <vt:lpwstr/>
      </vt:variant>
      <vt:variant>
        <vt:i4>3932224</vt:i4>
      </vt:variant>
      <vt:variant>
        <vt:i4>246</vt:i4>
      </vt:variant>
      <vt:variant>
        <vt:i4>0</vt:i4>
      </vt:variant>
      <vt:variant>
        <vt:i4>5</vt:i4>
      </vt:variant>
      <vt:variant>
        <vt:lpwstr>mailto:lorraine.luo@minyounhotels.com</vt:lpwstr>
      </vt:variant>
      <vt:variant>
        <vt:lpwstr/>
      </vt:variant>
      <vt:variant>
        <vt:i4>3866748</vt:i4>
      </vt:variant>
      <vt:variant>
        <vt:i4>243</vt:i4>
      </vt:variant>
      <vt:variant>
        <vt:i4>0</vt:i4>
      </vt:variant>
      <vt:variant>
        <vt:i4>5</vt:i4>
      </vt:variant>
      <vt:variant>
        <vt:lpwstr>http://www.somerset.com/en/china/chengdu/somerset-riverview-chengdu/index.html/</vt:lpwstr>
      </vt:variant>
      <vt:variant>
        <vt:lpwstr/>
      </vt:variant>
      <vt:variant>
        <vt:i4>6029337</vt:i4>
      </vt:variant>
      <vt:variant>
        <vt:i4>240</vt:i4>
      </vt:variant>
      <vt:variant>
        <vt:i4>0</vt:i4>
      </vt:variant>
      <vt:variant>
        <vt:i4>5</vt:i4>
      </vt:variant>
      <vt:variant>
        <vt:lpwstr>Tel:400-636-6636</vt:lpwstr>
      </vt:variant>
      <vt:variant>
        <vt:lpwstr/>
      </vt:variant>
      <vt:variant>
        <vt:i4>2424891</vt:i4>
      </vt:variant>
      <vt:variant>
        <vt:i4>237</vt:i4>
      </vt:variant>
      <vt:variant>
        <vt:i4>0</vt:i4>
      </vt:variant>
      <vt:variant>
        <vt:i4>5</vt:i4>
      </vt:variant>
      <vt:variant>
        <vt:lpwstr>http://english.ctrip.com/hotels/chengdu-hotel-detail-416176/sofitel-chengdu-taihe/</vt:lpwstr>
      </vt:variant>
      <vt:variant>
        <vt:lpwstr/>
      </vt:variant>
      <vt:variant>
        <vt:i4>1638474</vt:i4>
      </vt:variant>
      <vt:variant>
        <vt:i4>234</vt:i4>
      </vt:variant>
      <vt:variant>
        <vt:i4>0</vt:i4>
      </vt:variant>
      <vt:variant>
        <vt:i4>5</vt:i4>
      </vt:variant>
      <vt:variant>
        <vt:lpwstr>http://www.taihehotel.cn/</vt:lpwstr>
      </vt:variant>
      <vt:variant>
        <vt:lpwstr/>
      </vt:variant>
      <vt:variant>
        <vt:i4>6029337</vt:i4>
      </vt:variant>
      <vt:variant>
        <vt:i4>231</vt:i4>
      </vt:variant>
      <vt:variant>
        <vt:i4>0</vt:i4>
      </vt:variant>
      <vt:variant>
        <vt:i4>5</vt:i4>
      </vt:variant>
      <vt:variant>
        <vt:lpwstr>Tel:400-636-6636</vt:lpwstr>
      </vt:variant>
      <vt:variant>
        <vt:lpwstr/>
      </vt:variant>
      <vt:variant>
        <vt:i4>4587530</vt:i4>
      </vt:variant>
      <vt:variant>
        <vt:i4>228</vt:i4>
      </vt:variant>
      <vt:variant>
        <vt:i4>0</vt:i4>
      </vt:variant>
      <vt:variant>
        <vt:i4>5</vt:i4>
      </vt:variant>
      <vt:variant>
        <vt:lpwstr>http://minshanguest.com/</vt:lpwstr>
      </vt:variant>
      <vt:variant>
        <vt:lpwstr/>
      </vt:variant>
      <vt:variant>
        <vt:i4>1966191</vt:i4>
      </vt:variant>
      <vt:variant>
        <vt:i4>225</vt:i4>
      </vt:variant>
      <vt:variant>
        <vt:i4>0</vt:i4>
      </vt:variant>
      <vt:variant>
        <vt:i4>5</vt:i4>
      </vt:variant>
      <vt:variant>
        <vt:lpwstr>mailto:minshanghotel@126.com</vt:lpwstr>
      </vt:variant>
      <vt:variant>
        <vt:lpwstr/>
      </vt:variant>
      <vt:variant>
        <vt:i4>655454</vt:i4>
      </vt:variant>
      <vt:variant>
        <vt:i4>222</vt:i4>
      </vt:variant>
      <vt:variant>
        <vt:i4>0</vt:i4>
      </vt:variant>
      <vt:variant>
        <vt:i4>5</vt:i4>
      </vt:variant>
      <vt:variant>
        <vt:lpwstr>http://fraserchina.com/chengdu/frasersuites/</vt:lpwstr>
      </vt:variant>
      <vt:variant>
        <vt:lpwstr/>
      </vt:variant>
      <vt:variant>
        <vt:i4>3735633</vt:i4>
      </vt:variant>
      <vt:variant>
        <vt:i4>219</vt:i4>
      </vt:variant>
      <vt:variant>
        <vt:i4>0</vt:i4>
      </vt:variant>
      <vt:variant>
        <vt:i4>5</vt:i4>
      </vt:variant>
      <vt:variant>
        <vt:lpwstr>mailto:sales.chengdu@frasershospitality.com</vt:lpwstr>
      </vt:variant>
      <vt:variant>
        <vt:lpwstr/>
      </vt:variant>
      <vt:variant>
        <vt:i4>2097261</vt:i4>
      </vt:variant>
      <vt:variant>
        <vt:i4>216</vt:i4>
      </vt:variant>
      <vt:variant>
        <vt:i4>0</vt:i4>
      </vt:variant>
      <vt:variant>
        <vt:i4>5</vt:i4>
      </vt:variant>
      <vt:variant>
        <vt:lpwstr>http://english.ctrip.com/hotels/chengdu-hotel-detail-443122/jin-yuan-lou-hotel-chengdu/</vt:lpwstr>
      </vt:variant>
      <vt:variant>
        <vt:lpwstr/>
      </vt:variant>
      <vt:variant>
        <vt:i4>7536759</vt:i4>
      </vt:variant>
      <vt:variant>
        <vt:i4>213</vt:i4>
      </vt:variant>
      <vt:variant>
        <vt:i4>0</vt:i4>
      </vt:variant>
      <vt:variant>
        <vt:i4>5</vt:i4>
      </vt:variant>
      <vt:variant>
        <vt:lpwstr>http://english.ctrip.com/hotels/chengdu-hotel-detail-392701/jinjiang-hotel/</vt:lpwstr>
      </vt:variant>
      <vt:variant>
        <vt:lpwstr/>
      </vt:variant>
      <vt:variant>
        <vt:i4>2424939</vt:i4>
      </vt:variant>
      <vt:variant>
        <vt:i4>210</vt:i4>
      </vt:variant>
      <vt:variant>
        <vt:i4>0</vt:i4>
      </vt:variant>
      <vt:variant>
        <vt:i4>5</vt:i4>
      </vt:variant>
      <vt:variant>
        <vt:lpwstr>https://en.wikipedia.org/wiki/County_(People's_Republic_of_China)</vt:lpwstr>
      </vt:variant>
      <vt:variant>
        <vt:lpwstr/>
      </vt:variant>
      <vt:variant>
        <vt:i4>5308516</vt:i4>
      </vt:variant>
      <vt:variant>
        <vt:i4>207</vt:i4>
      </vt:variant>
      <vt:variant>
        <vt:i4>0</vt:i4>
      </vt:variant>
      <vt:variant>
        <vt:i4>5</vt:i4>
      </vt:variant>
      <vt:variant>
        <vt:lpwstr>https://en.wikipedia.org/wiki/County-level_cities</vt:lpwstr>
      </vt:variant>
      <vt:variant>
        <vt:lpwstr/>
      </vt:variant>
      <vt:variant>
        <vt:i4>6160446</vt:i4>
      </vt:variant>
      <vt:variant>
        <vt:i4>204</vt:i4>
      </vt:variant>
      <vt:variant>
        <vt:i4>0</vt:i4>
      </vt:variant>
      <vt:variant>
        <vt:i4>5</vt:i4>
      </vt:variant>
      <vt:variant>
        <vt:lpwstr>https://en.wikipedia.org/wiki/District_(PRC)</vt:lpwstr>
      </vt:variant>
      <vt:variant>
        <vt:lpwstr/>
      </vt:variant>
      <vt:variant>
        <vt:i4>5046289</vt:i4>
      </vt:variant>
      <vt:variant>
        <vt:i4>201</vt:i4>
      </vt:variant>
      <vt:variant>
        <vt:i4>0</vt:i4>
      </vt:variant>
      <vt:variant>
        <vt:i4>5</vt:i4>
      </vt:variant>
      <vt:variant>
        <vt:lpwstr>https://en.wikipedia.org/wiki/Sichuan</vt:lpwstr>
      </vt:variant>
      <vt:variant>
        <vt:lpwstr/>
      </vt:variant>
      <vt:variant>
        <vt:i4>589849</vt:i4>
      </vt:variant>
      <vt:variant>
        <vt:i4>198</vt:i4>
      </vt:variant>
      <vt:variant>
        <vt:i4>0</vt:i4>
      </vt:variant>
      <vt:variant>
        <vt:i4>5</vt:i4>
      </vt:variant>
      <vt:variant>
        <vt:lpwstr>http://cs.mfa.gov.cn/wgrlh/lhqz/lhqzjjs/</vt:lpwstr>
      </vt:variant>
      <vt:variant>
        <vt:lpwstr/>
      </vt:variant>
      <vt:variant>
        <vt:i4>4194418</vt:i4>
      </vt:variant>
      <vt:variant>
        <vt:i4>195</vt:i4>
      </vt:variant>
      <vt:variant>
        <vt:i4>0</vt:i4>
      </vt:variant>
      <vt:variant>
        <vt:i4>5</vt:i4>
      </vt:variant>
      <vt:variant>
        <vt:lpwstr>mailto:ichmeetings@unesco.org</vt:lpwstr>
      </vt:variant>
      <vt:variant>
        <vt:lpwstr/>
      </vt:variant>
      <vt:variant>
        <vt:i4>3801140</vt:i4>
      </vt:variant>
      <vt:variant>
        <vt:i4>192</vt:i4>
      </vt:variant>
      <vt:variant>
        <vt:i4>0</vt:i4>
      </vt:variant>
      <vt:variant>
        <vt:i4>5</vt:i4>
      </vt:variant>
      <vt:variant>
        <vt:lpwstr>C:\Users\k_leng\Downloads\cdifichconference@yahoo.com</vt:lpwstr>
      </vt:variant>
      <vt:variant>
        <vt:lpwstr/>
      </vt:variant>
      <vt:variant>
        <vt:i4>5111933</vt:i4>
      </vt:variant>
      <vt:variant>
        <vt:i4>189</vt:i4>
      </vt:variant>
      <vt:variant>
        <vt:i4>0</vt:i4>
      </vt:variant>
      <vt:variant>
        <vt:i4>5</vt:i4>
      </vt:variant>
      <vt:variant>
        <vt:lpwstr>mailto:multi@chinaculture.org</vt:lpwstr>
      </vt:variant>
      <vt:variant>
        <vt:lpwstr/>
      </vt:variant>
      <vt:variant>
        <vt:i4>7274525</vt:i4>
      </vt:variant>
      <vt:variant>
        <vt:i4>186</vt:i4>
      </vt:variant>
      <vt:variant>
        <vt:i4>0</vt:i4>
      </vt:variant>
      <vt:variant>
        <vt:i4>5</vt:i4>
      </vt:variant>
      <vt:variant>
        <vt:lpwstr>mailto:470031339@qq.com</vt:lpwstr>
      </vt:variant>
      <vt:variant>
        <vt:lpwstr/>
      </vt:variant>
      <vt:variant>
        <vt:i4>6881354</vt:i4>
      </vt:variant>
      <vt:variant>
        <vt:i4>183</vt:i4>
      </vt:variant>
      <vt:variant>
        <vt:i4>0</vt:i4>
      </vt:variant>
      <vt:variant>
        <vt:i4>5</vt:i4>
      </vt:variant>
      <vt:variant>
        <vt:lpwstr>mailto:cdifichconference@yahoo.com</vt:lpwstr>
      </vt:variant>
      <vt:variant>
        <vt:lpwstr/>
      </vt:variant>
      <vt:variant>
        <vt:i4>3866676</vt:i4>
      </vt:variant>
      <vt:variant>
        <vt:i4>180</vt:i4>
      </vt:variant>
      <vt:variant>
        <vt:i4>0</vt:i4>
      </vt:variant>
      <vt:variant>
        <vt:i4>5</vt:i4>
      </vt:variant>
      <vt:variant>
        <vt:lpwstr>C:\Users\k_leng\Downloads\zjm0110@foxmail.com</vt:lpwstr>
      </vt:variant>
      <vt:variant>
        <vt:lpwstr/>
      </vt:variant>
      <vt:variant>
        <vt:i4>3801140</vt:i4>
      </vt:variant>
      <vt:variant>
        <vt:i4>177</vt:i4>
      </vt:variant>
      <vt:variant>
        <vt:i4>0</vt:i4>
      </vt:variant>
      <vt:variant>
        <vt:i4>5</vt:i4>
      </vt:variant>
      <vt:variant>
        <vt:lpwstr>C:\Users\k_leng\Downloads\cdifichconference@yahoo.com</vt:lpwstr>
      </vt:variant>
      <vt:variant>
        <vt:lpwstr/>
      </vt:variant>
      <vt:variant>
        <vt:i4>3801140</vt:i4>
      </vt:variant>
      <vt:variant>
        <vt:i4>174</vt:i4>
      </vt:variant>
      <vt:variant>
        <vt:i4>0</vt:i4>
      </vt:variant>
      <vt:variant>
        <vt:i4>5</vt:i4>
      </vt:variant>
      <vt:variant>
        <vt:lpwstr>C:\Users\k_leng\Downloads\cdifichconference@yahoo.com</vt:lpwstr>
      </vt:variant>
      <vt:variant>
        <vt:lpwstr/>
      </vt:variant>
      <vt:variant>
        <vt:i4>8061031</vt:i4>
      </vt:variant>
      <vt:variant>
        <vt:i4>171</vt:i4>
      </vt:variant>
      <vt:variant>
        <vt:i4>0</vt:i4>
      </vt:variant>
      <vt:variant>
        <vt:i4>5</vt:i4>
      </vt:variant>
      <vt:variant>
        <vt:lpwstr>https://ich.unesco.org/en/12com-wg</vt:lpwstr>
      </vt:variant>
      <vt:variant>
        <vt:lpwstr/>
      </vt:variant>
      <vt:variant>
        <vt:i4>3670050</vt:i4>
      </vt:variant>
      <vt:variant>
        <vt:i4>168</vt:i4>
      </vt:variant>
      <vt:variant>
        <vt:i4>0</vt:i4>
      </vt:variant>
      <vt:variant>
        <vt:i4>5</vt:i4>
      </vt:variant>
      <vt:variant>
        <vt:lpwstr>http://www.jjhotel.com/EN/Default.aspx</vt:lpwstr>
      </vt:variant>
      <vt:variant>
        <vt:lpwstr/>
      </vt:variant>
      <vt:variant>
        <vt:i4>3080252</vt:i4>
      </vt:variant>
      <vt:variant>
        <vt:i4>165</vt:i4>
      </vt:variant>
      <vt:variant>
        <vt:i4>0</vt:i4>
      </vt:variant>
      <vt:variant>
        <vt:i4>5</vt:i4>
      </vt:variant>
      <vt:variant>
        <vt:lpwstr>C:\Users\k_leng\Downloads\info@jjhotel.com</vt:lpwstr>
      </vt:variant>
      <vt:variant>
        <vt:lpwstr/>
      </vt:variant>
      <vt:variant>
        <vt:i4>1114162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_Toc482971364</vt:lpwstr>
      </vt:variant>
      <vt:variant>
        <vt:i4>1114162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_Toc482971363</vt:lpwstr>
      </vt:variant>
      <vt:variant>
        <vt:i4>1114162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_Toc482971362</vt:lpwstr>
      </vt:variant>
      <vt:variant>
        <vt:i4>1114162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_Toc482971361</vt:lpwstr>
      </vt:variant>
      <vt:variant>
        <vt:i4>1114162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_Toc482971360</vt:lpwstr>
      </vt:variant>
      <vt:variant>
        <vt:i4>1179698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_Toc482971359</vt:lpwstr>
      </vt:variant>
      <vt:variant>
        <vt:i4>1179698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_Toc482971358</vt:lpwstr>
      </vt:variant>
      <vt:variant>
        <vt:i4>1179698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_Toc482971357</vt:lpwstr>
      </vt:variant>
      <vt:variant>
        <vt:i4>1179698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_Toc482971356</vt:lpwstr>
      </vt:variant>
      <vt:variant>
        <vt:i4>1179698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_Toc482971355</vt:lpwstr>
      </vt:variant>
      <vt:variant>
        <vt:i4>1179698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_Toc482971354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_Toc482971290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_Toc482971289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_Toc482971288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_Toc482971287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_Toc482971286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_Toc482971285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_Toc482971284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_Toc482971281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_Toc482971280</vt:lpwstr>
      </vt:variant>
      <vt:variant>
        <vt:i4>1048627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_Toc482971279</vt:lpwstr>
      </vt:variant>
      <vt:variant>
        <vt:i4>1048627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_Toc482971278</vt:lpwstr>
      </vt:variant>
      <vt:variant>
        <vt:i4>1048627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_Toc482971277</vt:lpwstr>
      </vt:variant>
      <vt:variant>
        <vt:i4>1048627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_Toc482971276</vt:lpwstr>
      </vt:variant>
      <vt:variant>
        <vt:i4>1048627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_Toc482971274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_Toc482971273</vt:lpwstr>
      </vt:variant>
      <vt:variant>
        <vt:i4>1048627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_Toc482971272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2017-05-24T16:24:00Z</dcterms:created>
  <dcterms:modified xsi:type="dcterms:W3CDTF">2017-05-24T16:24:00Z</dcterms:modified>
</cp:coreProperties>
</file>